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ACFB" w14:textId="7D1E8A5F" w:rsidR="00E72DE1" w:rsidRPr="00F700FA" w:rsidRDefault="00F92DDE" w:rsidP="2F10E650">
      <w:pPr>
        <w:widowControl w:val="0"/>
        <w:tabs>
          <w:tab w:val="center" w:pos="5233"/>
        </w:tabs>
        <w:jc w:val="both"/>
        <w:rPr>
          <w:rFonts w:ascii="Arial" w:hAnsi="Arial" w:cs="Arial"/>
          <w:b/>
          <w:bCs/>
          <w:sz w:val="20"/>
          <w:u w:val="single"/>
          <w:lang w:val="en-GB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 w:rsidR="00B938F5"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0" allowOverlap="1" wp14:anchorId="459CEEE4" wp14:editId="6FF5C821">
                <wp:simplePos x="0" y="0"/>
                <wp:positionH relativeFrom="margin">
                  <wp:posOffset>6101715</wp:posOffset>
                </wp:positionH>
                <wp:positionV relativeFrom="page">
                  <wp:posOffset>161290</wp:posOffset>
                </wp:positionV>
                <wp:extent cx="723265" cy="762635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265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CEF7F" w14:textId="395BCBA4" w:rsidR="00352893" w:rsidRDefault="00B938F5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BB988" wp14:editId="4DC929F7">
                                  <wp:extent cx="723900" cy="7620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CEEE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80.45pt;margin-top:12.7pt;width:56.95pt;height:60.05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" o:allowincell="f" stroked="f">
                <v:textbox inset="0,0,0,0">
                  <w:txbxContent>
                    <w:p w14:paraId="159CEF7F" w14:textId="395BCBA4" w:rsidR="00352893" w:rsidRDefault="00B938F5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CBB988" wp14:editId="4DC929F7">
                            <wp:extent cx="723900" cy="7620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Arial" w:hAnsi="Arial"/>
          <w:sz w:val="18"/>
          <w:lang w:val="en-GB"/>
        </w:rPr>
        <w:tab/>
      </w:r>
      <w:r w:rsidRPr="2F10E650">
        <w:rPr>
          <w:rFonts w:ascii="Arial" w:hAnsi="Arial" w:cs="Arial"/>
          <w:b/>
          <w:bCs/>
          <w:sz w:val="20"/>
          <w:u w:val="single"/>
          <w:lang w:val="en-GB"/>
        </w:rPr>
        <w:t xml:space="preserve">BRISTOL CITY COUNCIL </w:t>
      </w:r>
      <w:r w:rsidR="000149AC" w:rsidRPr="2F10E650">
        <w:rPr>
          <w:rFonts w:ascii="Arial" w:hAnsi="Arial" w:cs="Arial"/>
          <w:b/>
          <w:bCs/>
          <w:sz w:val="20"/>
          <w:u w:val="single"/>
          <w:lang w:val="en-GB"/>
        </w:rPr>
        <w:t xml:space="preserve">COMMON APPLICATION FORM FOR STUDIO SCHOOLS AND UNIVERSITY TECHNICAL COLLEGES (UTC) FOR TRANFER IN SEPTEMBER </w:t>
      </w:r>
      <w:r w:rsidR="00964AE9" w:rsidRPr="2F10E650">
        <w:rPr>
          <w:rFonts w:ascii="Arial" w:hAnsi="Arial" w:cs="Arial"/>
          <w:b/>
          <w:bCs/>
          <w:sz w:val="20"/>
          <w:u w:val="single"/>
          <w:lang w:val="en-GB"/>
        </w:rPr>
        <w:t>202</w:t>
      </w:r>
      <w:r w:rsidR="005C1506">
        <w:rPr>
          <w:rFonts w:ascii="Arial" w:hAnsi="Arial" w:cs="Arial"/>
          <w:b/>
          <w:bCs/>
          <w:sz w:val="20"/>
          <w:u w:val="single"/>
          <w:lang w:val="en-GB"/>
        </w:rPr>
        <w:t>7</w:t>
      </w:r>
      <w:r w:rsidRPr="00F700FA">
        <w:rPr>
          <w:rFonts w:ascii="Arial" w:hAnsi="Arial" w:cs="Arial"/>
          <w:b/>
          <w:sz w:val="20"/>
          <w:lang w:val="en-GB"/>
        </w:rPr>
        <w:tab/>
      </w:r>
      <w:r w:rsidRPr="2F10E650">
        <w:rPr>
          <w:rFonts w:ascii="Arial" w:hAnsi="Arial" w:cs="Arial"/>
          <w:b/>
          <w:bCs/>
          <w:sz w:val="20"/>
          <w:lang w:val="en-GB"/>
        </w:rPr>
        <w:t xml:space="preserve">       </w:t>
      </w:r>
    </w:p>
    <w:p w14:paraId="6415C9E3" w14:textId="3BA3BD51" w:rsidR="00E007A2" w:rsidRPr="00F700FA" w:rsidRDefault="00E007A2" w:rsidP="00E007A2">
      <w:pPr>
        <w:widowControl w:val="0"/>
        <w:tabs>
          <w:tab w:val="center" w:pos="5233"/>
        </w:tabs>
        <w:jc w:val="center"/>
        <w:rPr>
          <w:rFonts w:ascii="Arial" w:hAnsi="Arial" w:cs="Arial"/>
          <w:b/>
          <w:sz w:val="20"/>
          <w:u w:val="single"/>
          <w:lang w:val="en-GB"/>
        </w:rPr>
      </w:pPr>
      <w:r w:rsidRPr="009B23C7">
        <w:rPr>
          <w:rFonts w:ascii="Arial" w:hAnsi="Arial" w:cs="Arial"/>
          <w:b/>
          <w:sz w:val="20"/>
          <w:u w:val="single"/>
          <w:lang w:val="en-GB"/>
        </w:rPr>
        <w:t xml:space="preserve">Application for entrance into Year 10 at </w:t>
      </w:r>
      <w:r w:rsidR="000149AC" w:rsidRPr="009B23C7">
        <w:rPr>
          <w:rFonts w:ascii="Arial" w:hAnsi="Arial" w:cs="Arial"/>
          <w:b/>
          <w:sz w:val="20"/>
          <w:u w:val="single"/>
          <w:lang w:val="en-GB"/>
        </w:rPr>
        <w:t>Digitech Studio School for Sep</w:t>
      </w:r>
      <w:r w:rsidRPr="009B23C7">
        <w:rPr>
          <w:rFonts w:ascii="Arial" w:hAnsi="Arial" w:cs="Arial"/>
          <w:b/>
          <w:sz w:val="20"/>
          <w:u w:val="single"/>
          <w:lang w:val="en-GB"/>
        </w:rPr>
        <w:t>t</w:t>
      </w:r>
      <w:r w:rsidR="005B542E" w:rsidRPr="009B23C7">
        <w:rPr>
          <w:rFonts w:ascii="Arial" w:hAnsi="Arial" w:cs="Arial"/>
          <w:b/>
          <w:sz w:val="20"/>
          <w:u w:val="single"/>
          <w:lang w:val="en-GB"/>
        </w:rPr>
        <w:t>e</w:t>
      </w:r>
      <w:r w:rsidRPr="009B23C7">
        <w:rPr>
          <w:rFonts w:ascii="Arial" w:hAnsi="Arial" w:cs="Arial"/>
          <w:b/>
          <w:sz w:val="20"/>
          <w:u w:val="single"/>
          <w:lang w:val="en-GB"/>
        </w:rPr>
        <w:t xml:space="preserve">mber </w:t>
      </w:r>
      <w:r w:rsidR="00964AE9" w:rsidRPr="009B23C7">
        <w:rPr>
          <w:rFonts w:ascii="Arial" w:hAnsi="Arial" w:cs="Arial"/>
          <w:b/>
          <w:sz w:val="20"/>
          <w:u w:val="single"/>
          <w:lang w:val="en-GB"/>
        </w:rPr>
        <w:t>202</w:t>
      </w:r>
      <w:r w:rsidR="005C1506">
        <w:rPr>
          <w:rFonts w:ascii="Arial" w:hAnsi="Arial" w:cs="Arial"/>
          <w:b/>
          <w:sz w:val="20"/>
          <w:u w:val="single"/>
          <w:lang w:val="en-GB"/>
        </w:rPr>
        <w:t>7</w:t>
      </w:r>
      <w:r w:rsidRPr="009B23C7">
        <w:rPr>
          <w:rFonts w:ascii="Arial" w:hAnsi="Arial" w:cs="Arial"/>
          <w:b/>
          <w:sz w:val="20"/>
          <w:u w:val="single"/>
          <w:lang w:val="en-GB"/>
        </w:rPr>
        <w:t>.</w:t>
      </w:r>
    </w:p>
    <w:p w14:paraId="32EEE5DA" w14:textId="77777777" w:rsidR="00F92DDE" w:rsidRPr="00F700FA" w:rsidRDefault="00F92DDE" w:rsidP="00E007A2">
      <w:pPr>
        <w:widowControl w:val="0"/>
        <w:tabs>
          <w:tab w:val="center" w:pos="5233"/>
        </w:tabs>
        <w:jc w:val="center"/>
        <w:rPr>
          <w:rFonts w:ascii="Arial" w:hAnsi="Arial" w:cs="Arial"/>
          <w:b/>
          <w:sz w:val="20"/>
          <w:u w:val="single"/>
          <w:lang w:val="en-GB"/>
        </w:rPr>
      </w:pPr>
    </w:p>
    <w:p w14:paraId="11F4B49D" w14:textId="77777777" w:rsidR="002C678B" w:rsidRPr="00F700FA" w:rsidRDefault="005E7226" w:rsidP="009266BB">
      <w:pPr>
        <w:widowControl w:val="0"/>
        <w:tabs>
          <w:tab w:val="center" w:pos="5233"/>
        </w:tabs>
        <w:jc w:val="center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b/>
          <w:sz w:val="20"/>
          <w:u w:val="single"/>
          <w:lang w:val="en-GB"/>
        </w:rPr>
        <w:t xml:space="preserve">If your child has an </w:t>
      </w:r>
      <w:r w:rsidR="009266BB" w:rsidRPr="00F700FA">
        <w:rPr>
          <w:rFonts w:ascii="Arial" w:hAnsi="Arial" w:cs="Arial"/>
          <w:b/>
          <w:sz w:val="20"/>
          <w:u w:val="single"/>
          <w:lang w:val="en-GB"/>
        </w:rPr>
        <w:t xml:space="preserve">Education, Health and Care Plan DO NOT complete this application form.  Contact the SEN Team to discuss how to apply for a place </w:t>
      </w:r>
      <w:hyperlink r:id="rId13" w:history="1">
        <w:r w:rsidR="009266BB" w:rsidRPr="00F700FA">
          <w:rPr>
            <w:rStyle w:val="Hyperlink"/>
            <w:rFonts w:ascii="Arial" w:hAnsi="Arial" w:cs="Arial"/>
            <w:b/>
            <w:sz w:val="20"/>
            <w:lang w:val="en-GB"/>
          </w:rPr>
          <w:t>sen@bristol.gov.uk</w:t>
        </w:r>
      </w:hyperlink>
    </w:p>
    <w:tbl>
      <w:tblPr>
        <w:tblW w:w="0" w:type="auto"/>
        <w:tblInd w:w="252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3544"/>
        <w:gridCol w:w="850"/>
        <w:gridCol w:w="851"/>
        <w:gridCol w:w="1701"/>
        <w:gridCol w:w="402"/>
      </w:tblGrid>
      <w:tr w:rsidR="00F92DDE" w:rsidRPr="00F700FA" w14:paraId="5E104EC6" w14:textId="77777777" w:rsidTr="5338530E">
        <w:trPr>
          <w:cantSplit/>
        </w:trPr>
        <w:tc>
          <w:tcPr>
            <w:tcW w:w="10325" w:type="dxa"/>
            <w:gridSpan w:val="7"/>
            <w:tcBorders>
              <w:top w:val="double" w:sz="12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73C1AB65" w14:textId="77777777" w:rsidR="00F92DDE" w:rsidRPr="00F700FA" w:rsidRDefault="00F92DDE">
            <w:pPr>
              <w:widowControl w:val="0"/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>The Parent or Care</w:t>
            </w:r>
            <w:r w:rsidR="008D74FE" w:rsidRPr="00F700FA">
              <w:rPr>
                <w:rFonts w:ascii="Arial" w:hAnsi="Arial" w:cs="Arial"/>
                <w:sz w:val="20"/>
                <w:lang w:val="en-GB"/>
              </w:rPr>
              <w:t>r of the child requiring a school</w:t>
            </w:r>
            <w:r w:rsidRPr="00F700FA">
              <w:rPr>
                <w:rFonts w:ascii="Arial" w:hAnsi="Arial" w:cs="Arial"/>
                <w:sz w:val="20"/>
                <w:lang w:val="en-GB"/>
              </w:rPr>
              <w:t xml:space="preserve"> place should fill in this form.  It is important that you also read t</w:t>
            </w:r>
            <w:r w:rsidR="00E007A2" w:rsidRPr="00F700FA">
              <w:rPr>
                <w:rFonts w:ascii="Arial" w:hAnsi="Arial" w:cs="Arial"/>
                <w:sz w:val="20"/>
                <w:lang w:val="en-GB"/>
              </w:rPr>
              <w:t xml:space="preserve">he </w:t>
            </w:r>
            <w:r w:rsidR="00C323AD">
              <w:rPr>
                <w:rFonts w:ascii="Arial" w:hAnsi="Arial" w:cs="Arial"/>
                <w:sz w:val="20"/>
                <w:lang w:val="en-GB"/>
              </w:rPr>
              <w:t>information on the school’s website.</w:t>
            </w:r>
            <w:r w:rsidR="00C323AD" w:rsidRPr="001866C4">
              <w:rPr>
                <w:rFonts w:cs="Arial"/>
                <w:sz w:val="18"/>
                <w:szCs w:val="18"/>
              </w:rPr>
              <w:t xml:space="preserve"> </w:t>
            </w:r>
            <w:hyperlink r:id="rId14" w:history="1">
              <w:r w:rsidR="00C323AD" w:rsidRPr="00752131">
                <w:rPr>
                  <w:rStyle w:val="Hyperlink"/>
                  <w:rFonts w:cs="Arial"/>
                  <w:sz w:val="18"/>
                  <w:szCs w:val="18"/>
                </w:rPr>
                <w:t>http://digitechstudioschool.co.uk/</w:t>
              </w:r>
            </w:hyperlink>
            <w:r w:rsidR="00C323AD">
              <w:rPr>
                <w:rFonts w:cs="Arial"/>
                <w:sz w:val="18"/>
                <w:szCs w:val="18"/>
              </w:rPr>
              <w:t xml:space="preserve"> </w:t>
            </w:r>
          </w:p>
          <w:p w14:paraId="67D94304" w14:textId="77777777" w:rsidR="002F2CB7" w:rsidRPr="00F700FA" w:rsidRDefault="00F92DDE" w:rsidP="00DE78A3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324" w:hanging="1324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>Please note:</w:t>
            </w:r>
            <w:r w:rsidRPr="00F700FA">
              <w:rPr>
                <w:rFonts w:ascii="Arial" w:hAnsi="Arial" w:cs="Arial"/>
                <w:sz w:val="20"/>
                <w:lang w:val="en-GB"/>
              </w:rPr>
              <w:tab/>
            </w:r>
            <w:r w:rsidR="00756B02" w:rsidRPr="00F700FA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Pr="00F700FA">
              <w:rPr>
                <w:rFonts w:ascii="Arial" w:hAnsi="Arial" w:cs="Arial"/>
                <w:sz w:val="20"/>
                <w:lang w:val="en-GB"/>
              </w:rPr>
              <w:t xml:space="preserve">(a) </w:t>
            </w:r>
            <w:r w:rsidRPr="00F700FA">
              <w:rPr>
                <w:rFonts w:ascii="Arial" w:hAnsi="Arial" w:cs="Arial"/>
                <w:b/>
                <w:sz w:val="20"/>
                <w:lang w:val="en-GB"/>
              </w:rPr>
              <w:t xml:space="preserve">This form must only be completed by parents applying for </w:t>
            </w:r>
            <w:r w:rsidR="000149AC" w:rsidRPr="00F700FA">
              <w:rPr>
                <w:rFonts w:ascii="Arial" w:hAnsi="Arial" w:cs="Arial"/>
                <w:b/>
                <w:sz w:val="20"/>
                <w:lang w:val="en-GB"/>
              </w:rPr>
              <w:t xml:space="preserve">the above school/college </w:t>
            </w:r>
            <w:r w:rsidR="00DE78A3" w:rsidRPr="00F700FA">
              <w:rPr>
                <w:rFonts w:ascii="Arial" w:hAnsi="Arial" w:cs="Arial"/>
                <w:b/>
                <w:sz w:val="20"/>
                <w:lang w:val="en-GB"/>
              </w:rPr>
              <w:t>who reside in Bristol</w:t>
            </w:r>
          </w:p>
          <w:p w14:paraId="14ECDE13" w14:textId="77777777" w:rsidR="002F2CB7" w:rsidRPr="00F700FA" w:rsidRDefault="002F2CB7" w:rsidP="002F2CB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324" w:hanging="1324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                     </w:t>
            </w:r>
            <w:r w:rsidR="00352893" w:rsidRPr="00F700FA">
              <w:rPr>
                <w:rFonts w:ascii="Arial" w:hAnsi="Arial" w:cs="Arial"/>
                <w:sz w:val="20"/>
                <w:lang w:val="en-GB"/>
              </w:rPr>
              <w:t xml:space="preserve">  (b</w:t>
            </w:r>
            <w:r w:rsidR="00F92DDE" w:rsidRPr="00F700FA">
              <w:rPr>
                <w:rFonts w:ascii="Arial" w:hAnsi="Arial" w:cs="Arial"/>
                <w:sz w:val="20"/>
                <w:lang w:val="en-GB"/>
              </w:rPr>
              <w:t xml:space="preserve">) </w:t>
            </w:r>
            <w:r w:rsidR="00F92DDE" w:rsidRPr="00F700FA">
              <w:rPr>
                <w:rFonts w:ascii="Arial" w:hAnsi="Arial" w:cs="Arial"/>
                <w:b/>
                <w:sz w:val="20"/>
                <w:lang w:val="en-GB"/>
              </w:rPr>
              <w:t>ONLY ONE FORM SHOULD BE COMPLETED FOR EACH CHILD</w:t>
            </w:r>
          </w:p>
        </w:tc>
      </w:tr>
      <w:tr w:rsidR="00F92DDE" w:rsidRPr="00F700FA" w14:paraId="14FD80CF" w14:textId="77777777" w:rsidTr="5338530E">
        <w:trPr>
          <w:cantSplit/>
        </w:trPr>
        <w:tc>
          <w:tcPr>
            <w:tcW w:w="2977" w:type="dxa"/>
            <w:gridSpan w:val="2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2AAF3E6" w14:textId="5D863967" w:rsidR="00F92DDE" w:rsidRPr="00F700FA" w:rsidRDefault="00F92DDE" w:rsidP="2F10E650">
            <w:pPr>
              <w:widowControl w:val="0"/>
              <w:tabs>
                <w:tab w:val="center" w:pos="1246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proofErr w:type="gramStart"/>
            <w:r w:rsidRPr="2F10E650">
              <w:rPr>
                <w:rFonts w:ascii="Arial" w:hAnsi="Arial" w:cs="Arial"/>
                <w:sz w:val="20"/>
                <w:lang w:val="en-GB"/>
              </w:rPr>
              <w:t>CHILD'S</w:t>
            </w:r>
            <w:r w:rsidR="52723FC7" w:rsidRPr="2F10E650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Pr="2F10E650">
              <w:rPr>
                <w:rFonts w:ascii="Arial" w:hAnsi="Arial" w:cs="Arial"/>
                <w:sz w:val="20"/>
                <w:lang w:val="en-GB"/>
              </w:rPr>
              <w:t xml:space="preserve"> SURNAME</w:t>
            </w:r>
            <w:proofErr w:type="gramEnd"/>
            <w:r w:rsidRPr="2F10E650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35B7C98" w14:textId="77777777" w:rsidR="00F92DDE" w:rsidRPr="00F700FA" w:rsidRDefault="00F92DDE" w:rsidP="2F10E650">
            <w:pPr>
              <w:widowControl w:val="0"/>
              <w:tabs>
                <w:tab w:val="center" w:pos="2058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2F10E650">
              <w:rPr>
                <w:rFonts w:ascii="Arial" w:hAnsi="Arial" w:cs="Arial"/>
                <w:sz w:val="20"/>
                <w:lang w:val="en-GB"/>
              </w:rPr>
              <w:t>CHILD'S FIRST NAME(S):</w:t>
            </w:r>
          </w:p>
        </w:tc>
        <w:tc>
          <w:tcPr>
            <w:tcW w:w="85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7C7BC58" w14:textId="11D7B64C" w:rsidR="00F92DDE" w:rsidRPr="00F700FA" w:rsidRDefault="00F92DDE" w:rsidP="2F10E650">
            <w:pPr>
              <w:widowControl w:val="0"/>
              <w:tabs>
                <w:tab w:val="center" w:pos="235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2F10E650">
              <w:rPr>
                <w:rFonts w:ascii="Arial" w:hAnsi="Arial" w:cs="Arial"/>
                <w:sz w:val="20"/>
                <w:lang w:val="en-GB"/>
              </w:rPr>
              <w:t>B</w:t>
            </w:r>
            <w:r w:rsidR="4381489E" w:rsidRPr="2F10E650">
              <w:rPr>
                <w:rFonts w:ascii="Arial" w:hAnsi="Arial" w:cs="Arial"/>
                <w:sz w:val="20"/>
                <w:lang w:val="en-GB"/>
              </w:rPr>
              <w:t>OY:</w:t>
            </w:r>
          </w:p>
        </w:tc>
        <w:tc>
          <w:tcPr>
            <w:tcW w:w="85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4914FBD" w14:textId="77777777" w:rsidR="00F92DDE" w:rsidRPr="00F700FA" w:rsidRDefault="00F92DDE" w:rsidP="2F10E650">
            <w:pPr>
              <w:widowControl w:val="0"/>
              <w:tabs>
                <w:tab w:val="center" w:pos="278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2F10E650">
              <w:rPr>
                <w:rFonts w:ascii="Arial" w:hAnsi="Arial" w:cs="Arial"/>
                <w:sz w:val="20"/>
                <w:lang w:val="en-GB"/>
              </w:rPr>
              <w:t>GIRL:</w:t>
            </w:r>
          </w:p>
        </w:tc>
        <w:tc>
          <w:tcPr>
            <w:tcW w:w="2103" w:type="dxa"/>
            <w:gridSpan w:val="2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65ACE258" w14:textId="77777777" w:rsidR="00F92DDE" w:rsidRPr="00F700FA" w:rsidRDefault="00352893" w:rsidP="2F10E650">
            <w:pPr>
              <w:widowControl w:val="0"/>
              <w:tabs>
                <w:tab w:val="center" w:pos="864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2F10E650">
              <w:rPr>
                <w:rFonts w:ascii="Arial" w:hAnsi="Arial" w:cs="Arial"/>
                <w:sz w:val="20"/>
                <w:lang w:val="en-GB"/>
              </w:rPr>
              <w:t>DATE OF</w:t>
            </w:r>
            <w:r w:rsidR="00F92DDE" w:rsidRPr="2F10E650">
              <w:rPr>
                <w:rFonts w:ascii="Arial" w:hAnsi="Arial" w:cs="Arial"/>
                <w:sz w:val="20"/>
                <w:lang w:val="en-GB"/>
              </w:rPr>
              <w:t>BIRTH:</w:t>
            </w:r>
          </w:p>
          <w:p w14:paraId="34743E42" w14:textId="77777777" w:rsidR="00F92DDE" w:rsidRPr="00F700FA" w:rsidRDefault="00F92DDE" w:rsidP="2F10E650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0"/>
                <w:lang w:val="en-GB"/>
              </w:rPr>
            </w:pPr>
          </w:p>
          <w:p w14:paraId="6A854037" w14:textId="77777777" w:rsidR="00F92DDE" w:rsidRPr="00F700FA" w:rsidRDefault="00F92DDE" w:rsidP="2F10E650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92DDE" w:rsidRPr="00F700FA" w14:paraId="7E3307AC" w14:textId="77777777" w:rsidTr="5338530E">
        <w:trPr>
          <w:cantSplit/>
          <w:trHeight w:val="2335"/>
        </w:trPr>
        <w:tc>
          <w:tcPr>
            <w:tcW w:w="10325" w:type="dxa"/>
            <w:gridSpan w:val="7"/>
            <w:tcBorders>
              <w:top w:val="single" w:sz="7" w:space="0" w:color="000000" w:themeColor="text1"/>
              <w:left w:val="double" w:sz="12" w:space="0" w:color="000000" w:themeColor="text1"/>
              <w:bottom w:val="single" w:sz="8" w:space="0" w:color="000000" w:themeColor="text1"/>
              <w:right w:val="double" w:sz="12" w:space="0" w:color="000000" w:themeColor="text1"/>
            </w:tcBorders>
          </w:tcPr>
          <w:p w14:paraId="5C433E38" w14:textId="77777777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  <w:r w:rsidRPr="5338530E">
              <w:rPr>
                <w:rFonts w:ascii="Arial" w:hAnsi="Arial" w:cs="Arial"/>
                <w:sz w:val="20"/>
                <w:u w:val="single"/>
                <w:lang w:val="en-GB"/>
              </w:rPr>
              <w:t xml:space="preserve">CHILD'S HOME </w:t>
            </w:r>
            <w:proofErr w:type="gramStart"/>
            <w:r w:rsidRPr="5338530E">
              <w:rPr>
                <w:rFonts w:ascii="Arial" w:hAnsi="Arial" w:cs="Arial"/>
                <w:sz w:val="20"/>
                <w:u w:val="single"/>
                <w:lang w:val="en-GB"/>
              </w:rPr>
              <w:t>ADDRESS</w:t>
            </w:r>
            <w:r w:rsidR="003C2D1B" w:rsidRPr="5338530E">
              <w:rPr>
                <w:rFonts w:ascii="Arial" w:hAnsi="Arial" w:cs="Arial"/>
                <w:sz w:val="20"/>
                <w:u w:val="single"/>
                <w:lang w:val="en-GB"/>
              </w:rPr>
              <w:t xml:space="preserve"> </w:t>
            </w:r>
            <w:r w:rsidRPr="5338530E">
              <w:rPr>
                <w:rFonts w:ascii="Arial" w:hAnsi="Arial" w:cs="Arial"/>
                <w:sz w:val="20"/>
                <w:lang w:val="en-GB"/>
              </w:rPr>
              <w:t xml:space="preserve"> (</w:t>
            </w:r>
            <w:proofErr w:type="gramEnd"/>
            <w:r w:rsidRPr="5338530E">
              <w:rPr>
                <w:rFonts w:ascii="Arial" w:hAnsi="Arial" w:cs="Arial"/>
                <w:sz w:val="20"/>
                <w:lang w:val="en-GB"/>
              </w:rPr>
              <w:t>including postcode)</w:t>
            </w:r>
          </w:p>
          <w:p w14:paraId="1AB6CCF4" w14:textId="77777777" w:rsidR="00F92DDE" w:rsidRPr="00F700FA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71E1619D" w14:textId="77777777" w:rsidR="003E785A" w:rsidRPr="00F700FA" w:rsidRDefault="003E785A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6E6AADFB" w14:textId="77777777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>.........................................................................................................................</w:t>
            </w:r>
            <w:r w:rsidR="003E785A" w:rsidRPr="00F700FA">
              <w:rPr>
                <w:rFonts w:ascii="Arial" w:hAnsi="Arial" w:cs="Arial"/>
                <w:sz w:val="20"/>
                <w:lang w:val="en-GB"/>
              </w:rPr>
              <w:t>............................</w:t>
            </w:r>
          </w:p>
          <w:p w14:paraId="3031FB7A" w14:textId="77777777" w:rsidR="00524063" w:rsidRDefault="00524063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0DA17065" w14:textId="77777777" w:rsidR="00F92DDE" w:rsidRPr="00F700FA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05619010" w14:textId="1C5A0DFB" w:rsidR="003E785A" w:rsidRDefault="00F92DDE" w:rsidP="17976899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 w:cs="Arial"/>
                <w:sz w:val="20"/>
              </w:rPr>
            </w:pPr>
            <w:r w:rsidRPr="5338530E">
              <w:rPr>
                <w:rFonts w:ascii="Arial" w:hAnsi="Arial" w:cs="Arial"/>
                <w:sz w:val="20"/>
              </w:rPr>
              <w:t xml:space="preserve">Telephone No: </w:t>
            </w:r>
            <w:r w:rsidR="003E785A" w:rsidRPr="5338530E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  <w:r w:rsidR="00CE5DA7" w:rsidRPr="5338530E">
              <w:rPr>
                <w:rFonts w:ascii="Arial" w:hAnsi="Arial" w:cs="Arial"/>
                <w:sz w:val="20"/>
              </w:rPr>
              <w:t>………</w:t>
            </w:r>
            <w:proofErr w:type="gramStart"/>
            <w:r w:rsidR="00CE5DA7" w:rsidRPr="5338530E">
              <w:rPr>
                <w:rFonts w:ascii="Arial" w:hAnsi="Arial" w:cs="Arial"/>
                <w:sz w:val="20"/>
              </w:rPr>
              <w:t>…..</w:t>
            </w:r>
            <w:proofErr w:type="gramEnd"/>
          </w:p>
          <w:p w14:paraId="0AE0603A" w14:textId="77777777" w:rsidR="003E785A" w:rsidRPr="00F700FA" w:rsidRDefault="003E785A" w:rsidP="00DB574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0FBD3184" w14:textId="70D14FB0" w:rsidR="003E785A" w:rsidRPr="00F700FA" w:rsidRDefault="003E785A" w:rsidP="17976899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 w:cs="Arial"/>
                <w:sz w:val="20"/>
              </w:rPr>
            </w:pPr>
            <w:r w:rsidRPr="17976899">
              <w:rPr>
                <w:rFonts w:ascii="Arial" w:hAnsi="Arial" w:cs="Arial"/>
                <w:sz w:val="20"/>
              </w:rPr>
              <w:t>Email address ………………………………………………………………………………………</w:t>
            </w:r>
            <w:proofErr w:type="gramStart"/>
            <w:r w:rsidRPr="17976899">
              <w:rPr>
                <w:rFonts w:ascii="Arial" w:hAnsi="Arial" w:cs="Arial"/>
                <w:sz w:val="20"/>
              </w:rPr>
              <w:t>….</w:t>
            </w:r>
            <w:r w:rsidR="001F3654" w:rsidRPr="17976899">
              <w:rPr>
                <w:rFonts w:ascii="Arial" w:hAnsi="Arial" w:cs="Arial"/>
                <w:sz w:val="20"/>
              </w:rPr>
              <w:t>.</w:t>
            </w:r>
            <w:proofErr w:type="gramEnd"/>
          </w:p>
          <w:p w14:paraId="68213E89" w14:textId="77777777" w:rsidR="008D74FE" w:rsidRPr="00F700FA" w:rsidRDefault="008D74FE" w:rsidP="00DB574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 w:cs="Arial"/>
                <w:sz w:val="20"/>
                <w:lang w:val="en-GB"/>
              </w:rPr>
            </w:pPr>
          </w:p>
          <w:p w14:paraId="5E6906B4" w14:textId="77777777" w:rsidR="00F92DDE" w:rsidRPr="00F700FA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92DDE" w:rsidRPr="00F700FA" w14:paraId="09664B32" w14:textId="77777777" w:rsidTr="5338530E">
        <w:trPr>
          <w:cantSplit/>
          <w:trHeight w:val="753"/>
        </w:trPr>
        <w:tc>
          <w:tcPr>
            <w:tcW w:w="10325" w:type="dxa"/>
            <w:gridSpan w:val="7"/>
            <w:tcBorders>
              <w:top w:val="single" w:sz="8" w:space="0" w:color="000000" w:themeColor="text1"/>
              <w:left w:val="double" w:sz="12" w:space="0" w:color="000000" w:themeColor="text1"/>
              <w:bottom w:val="nil"/>
              <w:right w:val="double" w:sz="12" w:space="0" w:color="000000" w:themeColor="text1"/>
            </w:tcBorders>
          </w:tcPr>
          <w:p w14:paraId="06BA3AFD" w14:textId="248545D7" w:rsidR="00F92DDE" w:rsidRPr="00F700FA" w:rsidRDefault="003C2D1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898" w:hanging="89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>1.(</w:t>
            </w:r>
            <w:proofErr w:type="gramStart"/>
            <w:r w:rsidRPr="00F700FA">
              <w:rPr>
                <w:rFonts w:ascii="Arial" w:hAnsi="Arial" w:cs="Arial"/>
                <w:sz w:val="20"/>
                <w:lang w:val="en-GB"/>
              </w:rPr>
              <w:t xml:space="preserve">a) </w:t>
            </w:r>
            <w:r w:rsidR="00CF23CA">
              <w:rPr>
                <w:rFonts w:ascii="Arial" w:hAnsi="Arial" w:cs="Arial"/>
                <w:sz w:val="20"/>
                <w:lang w:val="en-GB"/>
              </w:rPr>
              <w:t xml:space="preserve"> N</w:t>
            </w:r>
            <w:r w:rsidR="00F92DDE" w:rsidRPr="00F700FA">
              <w:rPr>
                <w:rFonts w:ascii="Arial" w:hAnsi="Arial" w:cs="Arial"/>
                <w:sz w:val="20"/>
                <w:lang w:val="en-GB"/>
              </w:rPr>
              <w:t>ame</w:t>
            </w:r>
            <w:proofErr w:type="gramEnd"/>
            <w:r w:rsidR="00F92DDE" w:rsidRPr="00F700FA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047BA3" w:rsidRPr="00F700FA">
              <w:rPr>
                <w:rFonts w:ascii="Arial" w:hAnsi="Arial" w:cs="Arial"/>
                <w:sz w:val="20"/>
                <w:lang w:val="en-GB"/>
              </w:rPr>
              <w:t xml:space="preserve">and address </w:t>
            </w:r>
            <w:r w:rsidR="00F92DDE" w:rsidRPr="00F700FA">
              <w:rPr>
                <w:rFonts w:ascii="Arial" w:hAnsi="Arial" w:cs="Arial"/>
                <w:sz w:val="20"/>
                <w:lang w:val="en-GB"/>
              </w:rPr>
              <w:t xml:space="preserve">of your child's present </w:t>
            </w:r>
            <w:r w:rsidR="00DE78A3" w:rsidRPr="00F700FA">
              <w:rPr>
                <w:rFonts w:ascii="Arial" w:hAnsi="Arial" w:cs="Arial"/>
                <w:sz w:val="20"/>
                <w:lang w:val="en-GB"/>
              </w:rPr>
              <w:t>Secondary</w:t>
            </w:r>
            <w:r w:rsidR="00F92DDE" w:rsidRPr="00F700FA">
              <w:rPr>
                <w:rFonts w:ascii="Arial" w:hAnsi="Arial" w:cs="Arial"/>
                <w:sz w:val="20"/>
                <w:lang w:val="en-GB"/>
              </w:rPr>
              <w:t xml:space="preserve"> School</w:t>
            </w:r>
            <w:r w:rsidR="00914F87">
              <w:rPr>
                <w:rFonts w:ascii="Arial" w:hAnsi="Arial" w:cs="Arial"/>
                <w:sz w:val="20"/>
                <w:lang w:val="en-GB"/>
              </w:rPr>
              <w:t>:</w:t>
            </w:r>
          </w:p>
          <w:p w14:paraId="3175A5CC" w14:textId="77777777" w:rsidR="00F92DDE" w:rsidRPr="00F700FA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92DDE" w:rsidRPr="00F700FA" w14:paraId="16E0854C" w14:textId="77777777" w:rsidTr="5338530E">
        <w:trPr>
          <w:cantSplit/>
          <w:trHeight w:val="473"/>
        </w:trPr>
        <w:tc>
          <w:tcPr>
            <w:tcW w:w="709" w:type="dxa"/>
            <w:tcBorders>
              <w:top w:val="nil"/>
              <w:left w:val="double" w:sz="12" w:space="0" w:color="000000" w:themeColor="text1"/>
              <w:bottom w:val="nil"/>
              <w:right w:val="single" w:sz="8" w:space="0" w:color="000000" w:themeColor="text1"/>
            </w:tcBorders>
          </w:tcPr>
          <w:p w14:paraId="345F669A" w14:textId="77777777" w:rsidR="00F92DDE" w:rsidRPr="00F700FA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9214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EFE694" w14:textId="77777777" w:rsidR="00F92DDE" w:rsidRPr="00F700FA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  <w:p w14:paraId="706DA44A" w14:textId="77777777" w:rsidR="008D74FE" w:rsidRPr="00F700FA" w:rsidRDefault="008D74F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402" w:type="dxa"/>
            <w:tcBorders>
              <w:top w:val="nil"/>
              <w:left w:val="single" w:sz="8" w:space="0" w:color="000000" w:themeColor="text1"/>
              <w:bottom w:val="nil"/>
              <w:right w:val="double" w:sz="12" w:space="0" w:color="000000" w:themeColor="text1"/>
            </w:tcBorders>
          </w:tcPr>
          <w:p w14:paraId="394493A2" w14:textId="77777777" w:rsidR="00F92DDE" w:rsidRPr="00F700FA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F92DDE" w:rsidRPr="00F700FA" w14:paraId="798E8758" w14:textId="77777777" w:rsidTr="5338530E">
        <w:trPr>
          <w:cantSplit/>
          <w:trHeight w:val="60"/>
        </w:trPr>
        <w:tc>
          <w:tcPr>
            <w:tcW w:w="10325" w:type="dxa"/>
            <w:gridSpan w:val="7"/>
            <w:tcBorders>
              <w:top w:val="nil"/>
              <w:left w:val="double" w:sz="12" w:space="0" w:color="000000" w:themeColor="text1"/>
              <w:bottom w:val="single" w:sz="8" w:space="0" w:color="000000" w:themeColor="text1"/>
              <w:right w:val="double" w:sz="12" w:space="0" w:color="000000" w:themeColor="text1"/>
            </w:tcBorders>
          </w:tcPr>
          <w:p w14:paraId="3E66671D" w14:textId="77777777" w:rsidR="00F92DDE" w:rsidRPr="00F700FA" w:rsidRDefault="00F92DDE" w:rsidP="00DE78A3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6658" w:hanging="665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ab/>
            </w:r>
            <w:r w:rsidR="002F2CB7" w:rsidRPr="00F700FA">
              <w:rPr>
                <w:rFonts w:ascii="Arial" w:hAnsi="Arial" w:cs="Arial"/>
                <w:sz w:val="20"/>
                <w:lang w:val="en-GB"/>
              </w:rPr>
              <w:t xml:space="preserve">    </w:t>
            </w:r>
          </w:p>
        </w:tc>
      </w:tr>
      <w:tr w:rsidR="009266BB" w:rsidRPr="00F700FA" w14:paraId="7E5FF375" w14:textId="77777777" w:rsidTr="5338530E">
        <w:trPr>
          <w:cantSplit/>
          <w:trHeight w:val="795"/>
        </w:trPr>
        <w:tc>
          <w:tcPr>
            <w:tcW w:w="10325" w:type="dxa"/>
            <w:gridSpan w:val="7"/>
            <w:tcBorders>
              <w:top w:val="nil"/>
              <w:left w:val="double" w:sz="12" w:space="0" w:color="000000" w:themeColor="text1"/>
              <w:bottom w:val="single" w:sz="4" w:space="0" w:color="auto"/>
              <w:right w:val="double" w:sz="12" w:space="0" w:color="000000" w:themeColor="text1"/>
            </w:tcBorders>
          </w:tcPr>
          <w:p w14:paraId="6BEB2391" w14:textId="6981F669" w:rsidR="009266BB" w:rsidRPr="00F700FA" w:rsidRDefault="00B938F5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noProof/>
                <w:sz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08575B9" wp14:editId="21843F6D">
                      <wp:simplePos x="0" y="0"/>
                      <wp:positionH relativeFrom="column">
                        <wp:posOffset>5021580</wp:posOffset>
                      </wp:positionH>
                      <wp:positionV relativeFrom="paragraph">
                        <wp:posOffset>99695</wp:posOffset>
                      </wp:positionV>
                      <wp:extent cx="190500" cy="180975"/>
                      <wp:effectExtent l="0" t="0" r="0" b="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498BA1" id="Rectangle 3" o:spid="_x0000_s1026" style="position:absolute;margin-left:395.4pt;margin-top:7.85pt;width:15pt;height:14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"/>
                  </w:pict>
                </mc:Fallback>
              </mc:AlternateContent>
            </w:r>
            <w:r w:rsidR="009266BB" w:rsidRPr="00F700FA">
              <w:rPr>
                <w:rFonts w:ascii="Arial" w:hAnsi="Arial" w:cs="Arial"/>
                <w:sz w:val="20"/>
                <w:lang w:val="en-GB"/>
              </w:rPr>
              <w:t xml:space="preserve">2.. I am applying for a </w:t>
            </w:r>
            <w:r w:rsidR="00C323AD">
              <w:rPr>
                <w:rFonts w:ascii="Arial" w:hAnsi="Arial" w:cs="Arial"/>
                <w:sz w:val="20"/>
                <w:lang w:val="en-GB"/>
              </w:rPr>
              <w:t>place at Digitech Studio School.</w:t>
            </w:r>
          </w:p>
          <w:p w14:paraId="36C06165" w14:textId="77777777" w:rsidR="009266BB" w:rsidRPr="00F700FA" w:rsidRDefault="009266BB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 w:cs="Arial"/>
                <w:sz w:val="20"/>
                <w:lang w:val="en-GB"/>
              </w:rPr>
            </w:pPr>
          </w:p>
          <w:p w14:paraId="0D6532F1" w14:textId="77777777" w:rsidR="009266BB" w:rsidRPr="00F700FA" w:rsidRDefault="009266BB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</w:tr>
      <w:tr w:rsidR="009266BB" w:rsidRPr="00F700FA" w14:paraId="753C43B2" w14:textId="77777777" w:rsidTr="5338530E">
        <w:trPr>
          <w:cantSplit/>
        </w:trPr>
        <w:tc>
          <w:tcPr>
            <w:tcW w:w="10325" w:type="dxa"/>
            <w:gridSpan w:val="7"/>
            <w:tcBorders>
              <w:top w:val="nil"/>
              <w:left w:val="double" w:sz="12" w:space="0" w:color="000000" w:themeColor="text1"/>
              <w:bottom w:val="single" w:sz="4" w:space="0" w:color="auto"/>
              <w:right w:val="double" w:sz="12" w:space="0" w:color="000000" w:themeColor="text1"/>
            </w:tcBorders>
          </w:tcPr>
          <w:p w14:paraId="420BBA47" w14:textId="0FC01696" w:rsidR="009266BB" w:rsidRDefault="009266BB" w:rsidP="008D74F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b/>
                <w:sz w:val="20"/>
                <w:u w:val="single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3. </w:t>
            </w:r>
            <w:r w:rsidRPr="00F700FA">
              <w:rPr>
                <w:rFonts w:ascii="Arial" w:hAnsi="Arial" w:cs="Arial"/>
                <w:b/>
                <w:sz w:val="20"/>
                <w:lang w:val="en-GB"/>
              </w:rPr>
              <w:t xml:space="preserve">Children in Care or </w:t>
            </w:r>
            <w:r w:rsidR="000D26E1" w:rsidRPr="00F700FA">
              <w:rPr>
                <w:rFonts w:ascii="Arial" w:hAnsi="Arial" w:cs="Arial"/>
                <w:b/>
                <w:sz w:val="20"/>
                <w:lang w:val="en-GB"/>
              </w:rPr>
              <w:t>children previously</w:t>
            </w:r>
            <w:r w:rsidRPr="00F700FA">
              <w:rPr>
                <w:rFonts w:ascii="Arial" w:hAnsi="Arial" w:cs="Arial"/>
                <w:b/>
                <w:sz w:val="20"/>
                <w:lang w:val="en-GB"/>
              </w:rPr>
              <w:t xml:space="preserve"> in Care</w:t>
            </w:r>
            <w:r w:rsidRPr="00F700FA">
              <w:rPr>
                <w:rFonts w:ascii="Arial" w:hAnsi="Arial" w:cs="Arial"/>
                <w:b/>
                <w:sz w:val="20"/>
                <w:u w:val="single"/>
                <w:lang w:val="en-GB"/>
              </w:rPr>
              <w:t xml:space="preserve"> </w:t>
            </w:r>
          </w:p>
          <w:p w14:paraId="25DD9E80" w14:textId="77777777" w:rsidR="006F0F44" w:rsidRPr="00F700FA" w:rsidRDefault="006F0F44" w:rsidP="008D74F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sz w:val="20"/>
                <w:lang w:val="en-GB"/>
              </w:rPr>
            </w:pPr>
          </w:p>
          <w:p w14:paraId="7485384F" w14:textId="77777777" w:rsidR="0000226C" w:rsidRDefault="00B938F5" w:rsidP="00722AE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noProof/>
                <w:sz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B020C55" wp14:editId="4150DFCB">
                      <wp:simplePos x="0" y="0"/>
                      <wp:positionH relativeFrom="column">
                        <wp:posOffset>5021580</wp:posOffset>
                      </wp:positionH>
                      <wp:positionV relativeFrom="paragraph">
                        <wp:posOffset>12700</wp:posOffset>
                      </wp:positionV>
                      <wp:extent cx="190500" cy="180975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390BD4" id="Rectangle 2" o:spid="_x0000_s1026" style="position:absolute;margin-left:395.4pt;margin-top:1pt;width:15pt;height:14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"/>
                  </w:pict>
                </mc:Fallback>
              </mc:AlternateContent>
            </w:r>
            <w:r w:rsidR="00497E96">
              <w:rPr>
                <w:rFonts w:ascii="Arial" w:hAnsi="Arial" w:cs="Arial"/>
                <w:sz w:val="20"/>
                <w:lang w:val="en-GB"/>
              </w:rPr>
              <w:t>Tick</w:t>
            </w:r>
            <w:r w:rsidR="009266BB" w:rsidRPr="00F700FA">
              <w:rPr>
                <w:rFonts w:ascii="Arial" w:hAnsi="Arial" w:cs="Arial"/>
                <w:sz w:val="20"/>
                <w:lang w:val="en-GB"/>
              </w:rPr>
              <w:t xml:space="preserve"> the box if your child is in care or previously in care. </w:t>
            </w:r>
          </w:p>
          <w:p w14:paraId="56F6097D" w14:textId="4356D063" w:rsidR="009266BB" w:rsidRPr="00F700FA" w:rsidRDefault="009266BB" w:rsidP="00722AE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  <w:p w14:paraId="37D6D621" w14:textId="2DC7D1D9" w:rsidR="009266BB" w:rsidRDefault="009266BB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jc w:val="both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Please confirm name of Social Worker and Local Authority. </w:t>
            </w:r>
          </w:p>
          <w:p w14:paraId="3A254863" w14:textId="77777777" w:rsidR="0000226C" w:rsidRPr="00F700FA" w:rsidRDefault="0000226C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jc w:val="both"/>
              <w:rPr>
                <w:rFonts w:ascii="Arial" w:hAnsi="Arial" w:cs="Arial"/>
                <w:sz w:val="20"/>
                <w:lang w:val="en-GB"/>
              </w:rPr>
            </w:pPr>
          </w:p>
          <w:p w14:paraId="47E18209" w14:textId="0D1A56C9" w:rsidR="009266BB" w:rsidRPr="00F700FA" w:rsidRDefault="004B3789" w:rsidP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I</w:t>
            </w:r>
            <w:r w:rsidR="009266BB" w:rsidRPr="00F700FA">
              <w:rPr>
                <w:rFonts w:ascii="Arial" w:hAnsi="Arial" w:cs="Arial"/>
                <w:sz w:val="20"/>
                <w:lang w:val="en-GB"/>
              </w:rPr>
              <w:t>f child was previously in Care evidence will be required.</w:t>
            </w:r>
          </w:p>
          <w:p w14:paraId="31466923" w14:textId="77777777" w:rsidR="009266BB" w:rsidRPr="00F700FA" w:rsidRDefault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ab/>
            </w:r>
          </w:p>
        </w:tc>
      </w:tr>
      <w:tr w:rsidR="009266BB" w:rsidRPr="00F700FA" w14:paraId="1EE56FC0" w14:textId="77777777" w:rsidTr="5338530E">
        <w:trPr>
          <w:cantSplit/>
          <w:trHeight w:val="1797"/>
        </w:trPr>
        <w:tc>
          <w:tcPr>
            <w:tcW w:w="10325" w:type="dxa"/>
            <w:gridSpan w:val="7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6112A266" w14:textId="3B41803F" w:rsidR="009266BB" w:rsidRPr="00F700FA" w:rsidRDefault="009266BB" w:rsidP="5338530E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5338530E">
              <w:rPr>
                <w:rFonts w:ascii="Arial" w:hAnsi="Arial" w:cs="Arial"/>
                <w:sz w:val="20"/>
                <w:lang w:val="en-GB"/>
              </w:rPr>
              <w:t xml:space="preserve"> 4. Please sign and date this form below, and </w:t>
            </w:r>
            <w:r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submit it by 31 October </w:t>
            </w:r>
            <w:r w:rsidR="00C323AD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20</w:t>
            </w:r>
            <w:r w:rsidR="00964AE9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2</w:t>
            </w:r>
            <w:r w:rsidR="005E3BAA">
              <w:rPr>
                <w:rFonts w:ascii="Arial" w:hAnsi="Arial" w:cs="Arial"/>
                <w:b/>
                <w:bCs/>
                <w:sz w:val="20"/>
                <w:lang w:val="en-GB"/>
              </w:rPr>
              <w:t>6</w:t>
            </w:r>
          </w:p>
          <w:p w14:paraId="16302680" w14:textId="77777777" w:rsidR="00040D55" w:rsidRDefault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Name of Parent or Carer:  </w:t>
            </w:r>
          </w:p>
          <w:p w14:paraId="02782BC6" w14:textId="77777777" w:rsidR="00D17413" w:rsidRDefault="00D17413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 w:cs="Arial"/>
                <w:sz w:val="20"/>
                <w:lang w:val="en-GB"/>
              </w:rPr>
            </w:pPr>
          </w:p>
          <w:p w14:paraId="22ED1001" w14:textId="5B2A57D3" w:rsidR="009266BB" w:rsidRPr="00F700FA" w:rsidRDefault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>Mr/Mrs/Ms/Miss...................................................................................................</w:t>
            </w:r>
          </w:p>
          <w:p w14:paraId="7B8BADE2" w14:textId="77777777" w:rsidR="009266BB" w:rsidRPr="00F700FA" w:rsidRDefault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sz w:val="20"/>
                <w:lang w:val="en-GB"/>
              </w:rPr>
            </w:pPr>
          </w:p>
          <w:p w14:paraId="389AA7CB" w14:textId="77777777" w:rsidR="009266BB" w:rsidRPr="00F700FA" w:rsidRDefault="009266B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 w:cs="Arial"/>
                <w:sz w:val="20"/>
                <w:lang w:val="en-GB"/>
              </w:rPr>
            </w:pPr>
            <w:r w:rsidRPr="00F700FA">
              <w:rPr>
                <w:rFonts w:ascii="Arial" w:hAnsi="Arial" w:cs="Arial"/>
                <w:sz w:val="20"/>
                <w:lang w:val="en-GB"/>
              </w:rPr>
              <w:t xml:space="preserve">Signature: ............................................................ Date ..................................... </w:t>
            </w:r>
          </w:p>
          <w:p w14:paraId="2023F7C8" w14:textId="77777777" w:rsidR="009266BB" w:rsidRPr="00F700FA" w:rsidRDefault="009266BB" w:rsidP="00722AE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</w:tr>
      <w:tr w:rsidR="009266BB" w:rsidRPr="00F700FA" w14:paraId="1B1631FF" w14:textId="77777777" w:rsidTr="5338530E">
        <w:trPr>
          <w:cantSplit/>
          <w:trHeight w:val="650"/>
        </w:trPr>
        <w:tc>
          <w:tcPr>
            <w:tcW w:w="10325" w:type="dxa"/>
            <w:gridSpan w:val="7"/>
            <w:tcBorders>
              <w:top w:val="single" w:sz="7" w:space="0" w:color="000000" w:themeColor="text1"/>
              <w:left w:val="double" w:sz="12" w:space="0" w:color="000000" w:themeColor="text1"/>
              <w:bottom w:val="double" w:sz="12" w:space="0" w:color="000000" w:themeColor="text1"/>
              <w:right w:val="double" w:sz="12" w:space="0" w:color="000000" w:themeColor="text1"/>
            </w:tcBorders>
          </w:tcPr>
          <w:p w14:paraId="62FCE626" w14:textId="7C855BF5" w:rsidR="009266BB" w:rsidRPr="00F700FA" w:rsidRDefault="009266BB" w:rsidP="5338530E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PLEASE SUBMIT THIS FORM TO School Admissions (</w:t>
            </w:r>
            <w:r w:rsidR="005E7226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CH</w:t>
            </w:r>
            <w:r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), Bristol City Council, PO Box </w:t>
            </w:r>
            <w:r w:rsidR="00964AE9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3399</w:t>
            </w:r>
            <w:r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, BRISTOL, BS</w:t>
            </w:r>
            <w:r w:rsidR="00964AE9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1 9NE </w:t>
            </w:r>
            <w:r w:rsidR="009E3672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B</w:t>
            </w:r>
            <w:r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Y 31 October </w:t>
            </w:r>
            <w:r w:rsidR="00C323AD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20</w:t>
            </w:r>
            <w:r w:rsidR="00964AE9" w:rsidRPr="5338530E">
              <w:rPr>
                <w:rFonts w:ascii="Arial" w:hAnsi="Arial" w:cs="Arial"/>
                <w:b/>
                <w:bCs/>
                <w:sz w:val="20"/>
                <w:lang w:val="en-GB"/>
              </w:rPr>
              <w:t>2</w:t>
            </w:r>
            <w:r w:rsidR="005E3BAA">
              <w:rPr>
                <w:rFonts w:ascii="Arial" w:hAnsi="Arial" w:cs="Arial"/>
                <w:b/>
                <w:bCs/>
                <w:sz w:val="20"/>
                <w:lang w:val="en-GB"/>
              </w:rPr>
              <w:t>6</w:t>
            </w:r>
          </w:p>
        </w:tc>
      </w:tr>
    </w:tbl>
    <w:p w14:paraId="3D88D695" w14:textId="77777777" w:rsidR="00F92DDE" w:rsidRPr="00F700FA" w:rsidRDefault="00F92DDE" w:rsidP="00731E98">
      <w:pPr>
        <w:widowControl w:val="0"/>
        <w:tabs>
          <w:tab w:val="left" w:pos="-658"/>
          <w:tab w:val="left" w:pos="0"/>
          <w:tab w:val="left" w:pos="720"/>
          <w:tab w:val="left" w:pos="990"/>
          <w:tab w:val="left" w:pos="114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right="1440"/>
        <w:rPr>
          <w:rFonts w:ascii="Arial" w:hAnsi="Arial" w:cs="Arial"/>
          <w:sz w:val="20"/>
          <w:lang w:val="en-GB"/>
        </w:rPr>
      </w:pPr>
    </w:p>
    <w:sectPr w:rsidR="00F92DDE" w:rsidRPr="00F700FA">
      <w:footerReference w:type="even" r:id="rId15"/>
      <w:footerReference w:type="default" r:id="rId16"/>
      <w:footerReference w:type="first" r:id="rId17"/>
      <w:footnotePr>
        <w:numFmt w:val="lowerLetter"/>
      </w:footnotePr>
      <w:endnotePr>
        <w:numFmt w:val="lowerLetter"/>
      </w:endnotePr>
      <w:pgSz w:w="11906" w:h="16838"/>
      <w:pgMar w:top="1152" w:right="720" w:bottom="576" w:left="720" w:header="1152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68210" w14:textId="77777777" w:rsidR="00C53742" w:rsidRDefault="00C53742" w:rsidP="008D74FE">
      <w:r>
        <w:separator/>
      </w:r>
    </w:p>
  </w:endnote>
  <w:endnote w:type="continuationSeparator" w:id="0">
    <w:p w14:paraId="6750FC15" w14:textId="77777777" w:rsidR="00C53742" w:rsidRDefault="00C53742" w:rsidP="008D74FE">
      <w:r>
        <w:continuationSeparator/>
      </w:r>
    </w:p>
  </w:endnote>
  <w:endnote w:type="continuationNotice" w:id="1">
    <w:p w14:paraId="40DF8FED" w14:textId="77777777" w:rsidR="00C53742" w:rsidRDefault="00C53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2BF2" w14:textId="5A8F7A9B" w:rsidR="005C1506" w:rsidRDefault="005C15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5F7C2D" wp14:editId="58CF5C6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2728023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CE05F5" w14:textId="31C75435" w:rsidR="005C1506" w:rsidRPr="005C1506" w:rsidRDefault="005C1506" w:rsidP="005C1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C1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F7C2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60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23CE05F5" w14:textId="31C75435" w:rsidR="005C1506" w:rsidRPr="005C1506" w:rsidRDefault="005C1506" w:rsidP="005C1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C150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207E" w14:textId="131B47D0" w:rsidR="005C1506" w:rsidRDefault="005C15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EA95E" wp14:editId="4755260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59284819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AD8BF8" w14:textId="0ADF949F" w:rsidR="005C1506" w:rsidRPr="005C1506" w:rsidRDefault="005C1506" w:rsidP="005C1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C1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EA95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60.8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46AD8BF8" w14:textId="0ADF949F" w:rsidR="005C1506" w:rsidRPr="005C1506" w:rsidRDefault="005C1506" w:rsidP="005C1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C150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AFBA" w14:textId="0713322F" w:rsidR="005C1506" w:rsidRDefault="005C15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78E243" wp14:editId="581BDDC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101277721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49D53" w14:textId="71F439D0" w:rsidR="005C1506" w:rsidRPr="005C1506" w:rsidRDefault="005C1506" w:rsidP="005C150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5C150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8E24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" style="position:absolute;margin-left:0;margin-top:0;width:60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1F649D53" w14:textId="71F439D0" w:rsidR="005C1506" w:rsidRPr="005C1506" w:rsidRDefault="005C1506" w:rsidP="005C150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5C150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F0322" w14:textId="77777777" w:rsidR="00C53742" w:rsidRDefault="00C53742" w:rsidP="008D74FE">
      <w:r>
        <w:separator/>
      </w:r>
    </w:p>
  </w:footnote>
  <w:footnote w:type="continuationSeparator" w:id="0">
    <w:p w14:paraId="43C4D2E3" w14:textId="77777777" w:rsidR="00C53742" w:rsidRDefault="00C53742" w:rsidP="008D74FE">
      <w:r>
        <w:continuationSeparator/>
      </w:r>
    </w:p>
  </w:footnote>
  <w:footnote w:type="continuationNotice" w:id="1">
    <w:p w14:paraId="2197D62B" w14:textId="77777777" w:rsidR="00C53742" w:rsidRDefault="00C537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2"/>
      <w:numFmt w:val="decimal"/>
      <w:suff w:val="nothing"/>
      <w:lvlText w:val="%1.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2" w15:restartNumberingAfterBreak="0">
    <w:nsid w:val="00000003"/>
    <w:multiLevelType w:val="singleLevel"/>
    <w:tmpl w:val="00000003"/>
    <w:lvl w:ilvl="0">
      <w:start w:val="3"/>
      <w:numFmt w:val="lowerLetter"/>
      <w:suff w:val="nothing"/>
      <w:lvlText w:val="(%1)"/>
      <w:lvlJc w:val="left"/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5" w15:restartNumberingAfterBreak="0">
    <w:nsid w:val="10931A0B"/>
    <w:multiLevelType w:val="hybridMultilevel"/>
    <w:tmpl w:val="1F80F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83A05"/>
    <w:multiLevelType w:val="multilevel"/>
    <w:tmpl w:val="B7F815C6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1A4C0D72"/>
    <w:multiLevelType w:val="multilevel"/>
    <w:tmpl w:val="00000002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8" w15:restartNumberingAfterBreak="0">
    <w:nsid w:val="223F04C4"/>
    <w:multiLevelType w:val="hybridMultilevel"/>
    <w:tmpl w:val="F00ECB1C"/>
    <w:lvl w:ilvl="0" w:tplc="20C8DE62">
      <w:start w:val="2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9374B0"/>
    <w:multiLevelType w:val="hybridMultilevel"/>
    <w:tmpl w:val="88B2A678"/>
    <w:lvl w:ilvl="0" w:tplc="08090001">
      <w:start w:val="1"/>
      <w:numFmt w:val="bullet"/>
      <w:lvlText w:val=""/>
      <w:lvlJc w:val="left"/>
      <w:pPr>
        <w:tabs>
          <w:tab w:val="num" w:pos="1706"/>
        </w:tabs>
        <w:ind w:left="17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426"/>
        </w:tabs>
        <w:ind w:left="24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146"/>
        </w:tabs>
        <w:ind w:left="31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866"/>
        </w:tabs>
        <w:ind w:left="38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86"/>
        </w:tabs>
        <w:ind w:left="45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306"/>
        </w:tabs>
        <w:ind w:left="53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026"/>
        </w:tabs>
        <w:ind w:left="60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746"/>
        </w:tabs>
        <w:ind w:left="67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466"/>
        </w:tabs>
        <w:ind w:left="7466" w:hanging="360"/>
      </w:pPr>
      <w:rPr>
        <w:rFonts w:ascii="Wingdings" w:hAnsi="Wingdings" w:hint="default"/>
      </w:rPr>
    </w:lvl>
  </w:abstractNum>
  <w:abstractNum w:abstractNumId="10" w15:restartNumberingAfterBreak="0">
    <w:nsid w:val="2C087765"/>
    <w:multiLevelType w:val="hybridMultilevel"/>
    <w:tmpl w:val="6706EC40"/>
    <w:lvl w:ilvl="0" w:tplc="080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3E8D5837"/>
    <w:multiLevelType w:val="hybridMultilevel"/>
    <w:tmpl w:val="180623AC"/>
    <w:lvl w:ilvl="0" w:tplc="64A454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CC1AB8FE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77AA5B1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924D1AE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BFB4EAE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EAC29AC4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CCB4A67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9C633C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FABE74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41B1115"/>
    <w:multiLevelType w:val="hybridMultilevel"/>
    <w:tmpl w:val="26120E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E4CC7"/>
    <w:multiLevelType w:val="hybridMultilevel"/>
    <w:tmpl w:val="520E3F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A4F5E"/>
    <w:multiLevelType w:val="hybridMultilevel"/>
    <w:tmpl w:val="2DEC0D42"/>
    <w:lvl w:ilvl="0" w:tplc="080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5" w15:restartNumberingAfterBreak="0">
    <w:nsid w:val="5CB00EAE"/>
    <w:multiLevelType w:val="hybridMultilevel"/>
    <w:tmpl w:val="EE3A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5139">
    <w:abstractNumId w:val="0"/>
  </w:num>
  <w:num w:numId="2" w16cid:durableId="1121919343">
    <w:abstractNumId w:val="1"/>
  </w:num>
  <w:num w:numId="3" w16cid:durableId="865367360">
    <w:abstractNumId w:val="2"/>
  </w:num>
  <w:num w:numId="4" w16cid:durableId="1921325967">
    <w:abstractNumId w:val="3"/>
  </w:num>
  <w:num w:numId="5" w16cid:durableId="792334606">
    <w:abstractNumId w:val="4"/>
  </w:num>
  <w:num w:numId="6" w16cid:durableId="1022629670">
    <w:abstractNumId w:val="7"/>
  </w:num>
  <w:num w:numId="7" w16cid:durableId="1619870976">
    <w:abstractNumId w:val="12"/>
  </w:num>
  <w:num w:numId="8" w16cid:durableId="2089645061">
    <w:abstractNumId w:val="13"/>
  </w:num>
  <w:num w:numId="9" w16cid:durableId="706487098">
    <w:abstractNumId w:val="9"/>
  </w:num>
  <w:num w:numId="10" w16cid:durableId="37633302">
    <w:abstractNumId w:val="10"/>
  </w:num>
  <w:num w:numId="11" w16cid:durableId="1457482032">
    <w:abstractNumId w:val="14"/>
  </w:num>
  <w:num w:numId="12" w16cid:durableId="1140928536">
    <w:abstractNumId w:val="6"/>
  </w:num>
  <w:num w:numId="13" w16cid:durableId="1776055175">
    <w:abstractNumId w:val="8"/>
  </w:num>
  <w:num w:numId="14" w16cid:durableId="1389844771">
    <w:abstractNumId w:val="11"/>
  </w:num>
  <w:num w:numId="15" w16cid:durableId="377507709">
    <w:abstractNumId w:val="15"/>
  </w:num>
  <w:num w:numId="16" w16cid:durableId="745301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  <w:footnote w:id="1"/>
  </w:footnotePr>
  <w:endnotePr>
    <w:numFmt w:val="lowerLetter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02"/>
    <w:rsid w:val="0000226C"/>
    <w:rsid w:val="00012551"/>
    <w:rsid w:val="000149AC"/>
    <w:rsid w:val="0001627A"/>
    <w:rsid w:val="000224E5"/>
    <w:rsid w:val="000257DB"/>
    <w:rsid w:val="00032E5C"/>
    <w:rsid w:val="00040D55"/>
    <w:rsid w:val="00047BA3"/>
    <w:rsid w:val="00082095"/>
    <w:rsid w:val="000927B4"/>
    <w:rsid w:val="000A3D22"/>
    <w:rsid w:val="000B373C"/>
    <w:rsid w:val="000B5749"/>
    <w:rsid w:val="000D26E1"/>
    <w:rsid w:val="000F5D8E"/>
    <w:rsid w:val="00125533"/>
    <w:rsid w:val="00140F6D"/>
    <w:rsid w:val="00147E43"/>
    <w:rsid w:val="001A0644"/>
    <w:rsid w:val="001D3BDB"/>
    <w:rsid w:val="001F3654"/>
    <w:rsid w:val="001F4064"/>
    <w:rsid w:val="00227499"/>
    <w:rsid w:val="00231759"/>
    <w:rsid w:val="002715CE"/>
    <w:rsid w:val="002A3CB0"/>
    <w:rsid w:val="002A44B2"/>
    <w:rsid w:val="002B0C31"/>
    <w:rsid w:val="002B2EA4"/>
    <w:rsid w:val="002C2FE5"/>
    <w:rsid w:val="002C5579"/>
    <w:rsid w:val="002C678B"/>
    <w:rsid w:val="002D1F10"/>
    <w:rsid w:val="002F024C"/>
    <w:rsid w:val="002F2CB7"/>
    <w:rsid w:val="00336654"/>
    <w:rsid w:val="0034371C"/>
    <w:rsid w:val="00352893"/>
    <w:rsid w:val="00363719"/>
    <w:rsid w:val="00371E85"/>
    <w:rsid w:val="00386FE0"/>
    <w:rsid w:val="00387995"/>
    <w:rsid w:val="00397FED"/>
    <w:rsid w:val="003B19A5"/>
    <w:rsid w:val="003B30E7"/>
    <w:rsid w:val="003C2D1B"/>
    <w:rsid w:val="003E22CC"/>
    <w:rsid w:val="003E785A"/>
    <w:rsid w:val="003F0062"/>
    <w:rsid w:val="00417BE1"/>
    <w:rsid w:val="00461E13"/>
    <w:rsid w:val="00467942"/>
    <w:rsid w:val="004830A1"/>
    <w:rsid w:val="0049454D"/>
    <w:rsid w:val="00497E96"/>
    <w:rsid w:val="004B3789"/>
    <w:rsid w:val="005228BD"/>
    <w:rsid w:val="00524063"/>
    <w:rsid w:val="005252E3"/>
    <w:rsid w:val="00540B58"/>
    <w:rsid w:val="005B542E"/>
    <w:rsid w:val="005C1506"/>
    <w:rsid w:val="005D2363"/>
    <w:rsid w:val="005E3BAA"/>
    <w:rsid w:val="005E5EB6"/>
    <w:rsid w:val="005E66D2"/>
    <w:rsid w:val="005E6871"/>
    <w:rsid w:val="005E7226"/>
    <w:rsid w:val="006257A5"/>
    <w:rsid w:val="006D1B05"/>
    <w:rsid w:val="006F0F44"/>
    <w:rsid w:val="00722AE7"/>
    <w:rsid w:val="00731E98"/>
    <w:rsid w:val="007556CD"/>
    <w:rsid w:val="00756B02"/>
    <w:rsid w:val="007764DB"/>
    <w:rsid w:val="00795FD3"/>
    <w:rsid w:val="007B2C87"/>
    <w:rsid w:val="007B3C9E"/>
    <w:rsid w:val="007D39A9"/>
    <w:rsid w:val="007E6CF6"/>
    <w:rsid w:val="00807501"/>
    <w:rsid w:val="0082042B"/>
    <w:rsid w:val="00830366"/>
    <w:rsid w:val="00855A4A"/>
    <w:rsid w:val="008D64B5"/>
    <w:rsid w:val="008D74FE"/>
    <w:rsid w:val="00914F87"/>
    <w:rsid w:val="009266BB"/>
    <w:rsid w:val="00941061"/>
    <w:rsid w:val="00942CFB"/>
    <w:rsid w:val="00947F26"/>
    <w:rsid w:val="00964AE9"/>
    <w:rsid w:val="00971666"/>
    <w:rsid w:val="00976C17"/>
    <w:rsid w:val="009A5492"/>
    <w:rsid w:val="009A71D7"/>
    <w:rsid w:val="009B23C7"/>
    <w:rsid w:val="009E3672"/>
    <w:rsid w:val="009E698A"/>
    <w:rsid w:val="009E702D"/>
    <w:rsid w:val="009F3ABB"/>
    <w:rsid w:val="00A24D19"/>
    <w:rsid w:val="00A609B8"/>
    <w:rsid w:val="00A6382A"/>
    <w:rsid w:val="00AC743D"/>
    <w:rsid w:val="00AF53E1"/>
    <w:rsid w:val="00B24989"/>
    <w:rsid w:val="00B32AFC"/>
    <w:rsid w:val="00B46A45"/>
    <w:rsid w:val="00B521FA"/>
    <w:rsid w:val="00B634C7"/>
    <w:rsid w:val="00B93884"/>
    <w:rsid w:val="00B938F5"/>
    <w:rsid w:val="00BA36A3"/>
    <w:rsid w:val="00BC7D0F"/>
    <w:rsid w:val="00C155AE"/>
    <w:rsid w:val="00C323AD"/>
    <w:rsid w:val="00C51577"/>
    <w:rsid w:val="00C52326"/>
    <w:rsid w:val="00C53742"/>
    <w:rsid w:val="00C63064"/>
    <w:rsid w:val="00C95FEE"/>
    <w:rsid w:val="00CC7DCE"/>
    <w:rsid w:val="00CE5DA7"/>
    <w:rsid w:val="00CF23CA"/>
    <w:rsid w:val="00CF64DD"/>
    <w:rsid w:val="00D17413"/>
    <w:rsid w:val="00D24BB4"/>
    <w:rsid w:val="00D27B7A"/>
    <w:rsid w:val="00D36AA0"/>
    <w:rsid w:val="00D3796D"/>
    <w:rsid w:val="00D74E47"/>
    <w:rsid w:val="00DB5749"/>
    <w:rsid w:val="00DC4ABD"/>
    <w:rsid w:val="00DD39C7"/>
    <w:rsid w:val="00DE78A3"/>
    <w:rsid w:val="00DF1448"/>
    <w:rsid w:val="00E007A2"/>
    <w:rsid w:val="00E25336"/>
    <w:rsid w:val="00E374E8"/>
    <w:rsid w:val="00E5596F"/>
    <w:rsid w:val="00E70E67"/>
    <w:rsid w:val="00E7146E"/>
    <w:rsid w:val="00E72DE1"/>
    <w:rsid w:val="00EB31A0"/>
    <w:rsid w:val="00EC12F5"/>
    <w:rsid w:val="00F269A9"/>
    <w:rsid w:val="00F278A7"/>
    <w:rsid w:val="00F312C0"/>
    <w:rsid w:val="00F37666"/>
    <w:rsid w:val="00F700FA"/>
    <w:rsid w:val="00F72E26"/>
    <w:rsid w:val="00F92DDE"/>
    <w:rsid w:val="00FB11A4"/>
    <w:rsid w:val="00FB2131"/>
    <w:rsid w:val="00FC6EF7"/>
    <w:rsid w:val="00FE35E2"/>
    <w:rsid w:val="17976899"/>
    <w:rsid w:val="1B779F10"/>
    <w:rsid w:val="2F10E650"/>
    <w:rsid w:val="2F1E456F"/>
    <w:rsid w:val="377CA863"/>
    <w:rsid w:val="4381489E"/>
    <w:rsid w:val="52723FC7"/>
    <w:rsid w:val="5338530E"/>
    <w:rsid w:val="5B118E59"/>
    <w:rsid w:val="5C611E6F"/>
    <w:rsid w:val="659862CF"/>
    <w:rsid w:val="71CED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74ECF"/>
  <w15:chartTrackingRefBased/>
  <w15:docId w15:val="{2BDB7FE8-4915-4D64-8849-CDD76564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ESOutNumbered">
    <w:name w:val="DfESOutNumbered"/>
    <w:basedOn w:val="Normal"/>
    <w:link w:val="DfESOutNumberedChar"/>
    <w:uiPriority w:val="99"/>
    <w:rsid w:val="008D74FE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lang w:val="en-GB" w:eastAsia="en-US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Numbered">
    <w:name w:val="Numbered"/>
    <w:basedOn w:val="Normal"/>
    <w:uiPriority w:val="99"/>
    <w:rsid w:val="008D74FE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/>
      <w:lang w:val="en-GB" w:eastAsia="en-US"/>
    </w:rPr>
  </w:style>
  <w:style w:type="character" w:styleId="FootnoteReference">
    <w:name w:val="footnote reference"/>
    <w:uiPriority w:val="99"/>
    <w:rsid w:val="008D74FE"/>
    <w:rPr>
      <w:rFonts w:cs="Times New Roman"/>
      <w:vertAlign w:val="superscript"/>
    </w:rPr>
  </w:style>
  <w:style w:type="paragraph" w:customStyle="1" w:styleId="Default">
    <w:name w:val="Default"/>
    <w:uiPriority w:val="99"/>
    <w:rsid w:val="008D74FE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DfESOutNumberedChar">
    <w:name w:val="DfESOutNumbered Char"/>
    <w:link w:val="DfESOutNumbered"/>
    <w:uiPriority w:val="99"/>
    <w:locked/>
    <w:rsid w:val="008D74FE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uiPriority w:val="99"/>
    <w:qFormat/>
    <w:rsid w:val="008D74FE"/>
    <w:pPr>
      <w:widowControl w:val="0"/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hAnsi="Arial"/>
      <w:lang w:val="en-GB" w:eastAsia="en-US"/>
    </w:rPr>
  </w:style>
  <w:style w:type="paragraph" w:styleId="BalloonText">
    <w:name w:val="Balloon Text"/>
    <w:basedOn w:val="Normal"/>
    <w:link w:val="BalloonTextChar"/>
    <w:rsid w:val="007D3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39A9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rsid w:val="003C2D1B"/>
    <w:rPr>
      <w:color w:val="0000FF"/>
      <w:u w:val="single"/>
    </w:rPr>
  </w:style>
  <w:style w:type="paragraph" w:styleId="HTMLAddress">
    <w:name w:val="HTML Address"/>
    <w:basedOn w:val="Normal"/>
    <w:link w:val="HTMLAddressChar"/>
    <w:rsid w:val="00D74E47"/>
    <w:rPr>
      <w:i/>
      <w:iCs/>
    </w:rPr>
  </w:style>
  <w:style w:type="character" w:customStyle="1" w:styleId="HTMLAddressChar">
    <w:name w:val="HTML Address Char"/>
    <w:link w:val="HTMLAddress"/>
    <w:rsid w:val="00D74E47"/>
    <w:rPr>
      <w:i/>
      <w:iCs/>
      <w:sz w:val="24"/>
      <w:lang w:val="en-US"/>
    </w:rPr>
  </w:style>
  <w:style w:type="paragraph" w:styleId="Header">
    <w:name w:val="header"/>
    <w:basedOn w:val="Normal"/>
    <w:link w:val="HeaderChar"/>
    <w:rsid w:val="00731E9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31E98"/>
    <w:rPr>
      <w:sz w:val="24"/>
      <w:lang w:val="en-US"/>
    </w:rPr>
  </w:style>
  <w:style w:type="paragraph" w:styleId="Footer">
    <w:name w:val="footer"/>
    <w:basedOn w:val="Normal"/>
    <w:link w:val="FooterChar"/>
    <w:rsid w:val="00731E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31E98"/>
    <w:rPr>
      <w:sz w:val="24"/>
      <w:lang w:val="en-US"/>
    </w:rPr>
  </w:style>
  <w:style w:type="character" w:styleId="FollowedHyperlink">
    <w:name w:val="FollowedHyperlink"/>
    <w:rsid w:val="00C323A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1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423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1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en@bristol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digitechstudioschoo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AA9FFC097854FAA1210CFCE0F43A4" ma:contentTypeVersion="21" ma:contentTypeDescription="Create a new document." ma:contentTypeScope="" ma:versionID="e97ea82133697d8def6dbdfe20ef93ce">
  <xsd:schema xmlns:xsd="http://www.w3.org/2001/XMLSchema" xmlns:xs="http://www.w3.org/2001/XMLSchema" xmlns:p="http://schemas.microsoft.com/office/2006/metadata/properties" xmlns:ns2="a4c675ae-9ba4-4308-97eb-1ec736863f4e" xmlns:ns3="02872dca-5023-4076-9077-24d4c3624495" targetNamespace="http://schemas.microsoft.com/office/2006/metadata/properties" ma:root="true" ma:fieldsID="1dd0f5b77d1eb83e3cb0d4e3271a347a" ns2:_="" ns3:_="">
    <xsd:import namespace="a4c675ae-9ba4-4308-97eb-1ec736863f4e"/>
    <xsd:import namespace="02872dca-5023-4076-9077-24d4c3624495"/>
    <xsd:element name="properties">
      <xsd:complexType>
        <xsd:sequence>
          <xsd:element name="documentManagement">
            <xsd:complexType>
              <xsd:all>
                <xsd:element ref="ns2:RetentionStartDate" minOccurs="0"/>
                <xsd:element ref="ns2:RetentionEven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675ae-9ba4-4308-97eb-1ec736863f4e" elementFormDefault="qualified">
    <xsd:import namespace="http://schemas.microsoft.com/office/2006/documentManagement/types"/>
    <xsd:import namespace="http://schemas.microsoft.com/office/infopath/2007/PartnerControls"/>
    <xsd:element name="RetentionStartDate" ma:index="8" nillable="true" ma:displayName="Retention Start Date" ma:description="Enter the retention start date (when known), e.g. the date that the retention period is measured from." ma:format="DateOnly" ma:internalName="RetentionStartDate">
      <xsd:simpleType>
        <xsd:restriction base="dms:DateTime"/>
      </xsd:simpleType>
    </xsd:element>
    <xsd:element name="RetentionEvent" ma:index="9" nillable="true" ma:displayName="Retention Event" ma:description="Enter a description of the event that starts the retention period. For example: 'Close of case', 'Date plan expires' etc." ma:internalName="RetentionEvent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c4895ad-3b16-4900-b4a5-779ef7bc8e32}" ma:internalName="TaxCatchAll" ma:showField="CatchAllData" ma:web="a4c675ae-9ba4-4308-97eb-1ec736863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72dca-5023-4076-9077-24d4c3624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872dca-5023-4076-9077-24d4c3624495">
      <Terms xmlns="http://schemas.microsoft.com/office/infopath/2007/PartnerControls"/>
    </lcf76f155ced4ddcb4097134ff3c332f>
    <RetentionEvent xmlns="a4c675ae-9ba4-4308-97eb-1ec736863f4e" xsi:nil="true"/>
    <TaxCatchAll xmlns="a4c675ae-9ba4-4308-97eb-1ec736863f4e" xsi:nil="true"/>
    <RetentionStartDate xmlns="a4c675ae-9ba4-4308-97eb-1ec736863f4e" xsi:nil="true"/>
  </documentManagement>
</p:properties>
</file>

<file path=customXml/itemProps1.xml><?xml version="1.0" encoding="utf-8"?>
<ds:datastoreItem xmlns:ds="http://schemas.openxmlformats.org/officeDocument/2006/customXml" ds:itemID="{9346DEF1-E187-4AFE-B292-4425933C0C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43B391-58A4-4E96-9F61-3F35B5A11DF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88433CC-173A-4E71-9A80-01C77B35F2FF}"/>
</file>

<file path=customXml/itemProps4.xml><?xml version="1.0" encoding="utf-8"?>
<ds:datastoreItem xmlns:ds="http://schemas.openxmlformats.org/officeDocument/2006/customXml" ds:itemID="{2E1F59CD-3622-4BA4-B6BC-8EE4F9C4D4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10087C-D686-4A59-9288-B5615ECF3281}">
  <ds:schemaRefs>
    <ds:schemaRef ds:uri="http://schemas.microsoft.com/office/2006/metadata/properties"/>
    <ds:schemaRef ds:uri="http://schemas.microsoft.com/office/infopath/2007/PartnerControls"/>
    <ds:schemaRef ds:uri="02872dca-5023-4076-9077-24d4c3624495"/>
    <ds:schemaRef ds:uri="a4c675ae-9ba4-4308-97eb-1ec736863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Company>EDUCATION IT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Hayley Leman</cp:lastModifiedBy>
  <cp:revision>2</cp:revision>
  <cp:lastPrinted>2013-10-07T10:08:00Z</cp:lastPrinted>
  <dcterms:created xsi:type="dcterms:W3CDTF">2026-07-01T12:53:00Z</dcterms:created>
  <dcterms:modified xsi:type="dcterms:W3CDTF">2026-07-01T12:53:00Z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Hayley Leman</vt:lpwstr>
  </property>
  <property fmtid="{D5CDD505-2E9C-101B-9397-08002B2CF9AE}" pid="3" name="Order">
    <vt:lpwstr>45848800.0000000</vt:lpwstr>
  </property>
  <property fmtid="{D5CDD505-2E9C-101B-9397-08002B2CF9AE}" pid="4" name="display_urn:schemas-microsoft-com:office:office#Author">
    <vt:lpwstr>Hayley Leman</vt:lpwstr>
  </property>
  <property fmtid="{D5CDD505-2E9C-101B-9397-08002B2CF9AE}" pid="5" name="ContentTypeId">
    <vt:lpwstr>0x010100AB3AA9FFC097854FAA1210CFCE0F43A4</vt:lpwstr>
  </property>
  <property fmtid="{D5CDD505-2E9C-101B-9397-08002B2CF9AE}" pid="6" name="MediaServiceImageTags">
    <vt:lpwstr/>
  </property>
  <property fmtid="{D5CDD505-2E9C-101B-9397-08002B2CF9AE}" pid="7" name="ClassificationContentMarkingFooterShapeIds">
    <vt:lpwstr>3c5dc0ff,1042a254,23562547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e9fc0e63-07aa-4a42-9f0d-00e32f43700c_Enabled">
    <vt:lpwstr>true</vt:lpwstr>
  </property>
  <property fmtid="{D5CDD505-2E9C-101B-9397-08002B2CF9AE}" pid="11" name="MSIP_Label_e9fc0e63-07aa-4a42-9f0d-00e32f43700c_SetDate">
    <vt:lpwstr>2026-07-01T12:52:09Z</vt:lpwstr>
  </property>
  <property fmtid="{D5CDD505-2E9C-101B-9397-08002B2CF9AE}" pid="12" name="MSIP_Label_e9fc0e63-07aa-4a42-9f0d-00e32f43700c_Method">
    <vt:lpwstr>Standard</vt:lpwstr>
  </property>
  <property fmtid="{D5CDD505-2E9C-101B-9397-08002B2CF9AE}" pid="13" name="MSIP_Label_e9fc0e63-07aa-4a42-9f0d-00e32f43700c_Name">
    <vt:lpwstr>OFFICIAL - Internal</vt:lpwstr>
  </property>
  <property fmtid="{D5CDD505-2E9C-101B-9397-08002B2CF9AE}" pid="14" name="MSIP_Label_e9fc0e63-07aa-4a42-9f0d-00e32f43700c_SiteId">
    <vt:lpwstr>6378a7a5-0f21-4482-aee0-897eb7de331f</vt:lpwstr>
  </property>
  <property fmtid="{D5CDD505-2E9C-101B-9397-08002B2CF9AE}" pid="15" name="MSIP_Label_e9fc0e63-07aa-4a42-9f0d-00e32f43700c_ActionId">
    <vt:lpwstr>a67c3242-5806-4e6c-a601-935f95ec4ebe</vt:lpwstr>
  </property>
  <property fmtid="{D5CDD505-2E9C-101B-9397-08002B2CF9AE}" pid="16" name="MSIP_Label_e9fc0e63-07aa-4a42-9f0d-00e32f43700c_ContentBits">
    <vt:lpwstr>2</vt:lpwstr>
  </property>
  <property fmtid="{D5CDD505-2E9C-101B-9397-08002B2CF9AE}" pid="17" name="MSIP_Label_e9fc0e63-07aa-4a42-9f0d-00e32f43700c_Tag">
    <vt:lpwstr>10, 3, 0, 1</vt:lpwstr>
  </property>
</Properties>
</file>