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8B35B" w14:textId="3A16CD2D" w:rsidR="00F92DDE" w:rsidRPr="002C678B" w:rsidRDefault="00F92DDE">
      <w:pPr>
        <w:widowControl w:val="0"/>
        <w:tabs>
          <w:tab w:val="center" w:pos="5233"/>
        </w:tabs>
        <w:jc w:val="both"/>
        <w:rPr>
          <w:rFonts w:ascii="Arial" w:hAnsi="Arial"/>
          <w:b/>
          <w:sz w:val="20"/>
          <w:u w:val="single"/>
          <w:lang w:val="en-GB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 w:rsidRPr="002C678B">
        <w:rPr>
          <w:rFonts w:ascii="Arial" w:hAnsi="Arial"/>
          <w:b/>
          <w:sz w:val="20"/>
          <w:lang w:val="en-GB"/>
        </w:rPr>
        <w:t xml:space="preserve">   </w:t>
      </w:r>
    </w:p>
    <w:p w14:paraId="63D57F8D" w14:textId="2DAACCD1" w:rsidR="00F92DDE" w:rsidRPr="00AF53E1" w:rsidRDefault="00F92DDE" w:rsidP="30D856DA">
      <w:pPr>
        <w:widowControl w:val="0"/>
        <w:tabs>
          <w:tab w:val="center" w:pos="5233"/>
        </w:tabs>
        <w:rPr>
          <w:rFonts w:ascii="Arial" w:hAnsi="Arial"/>
          <w:b/>
          <w:bCs/>
          <w:u w:val="single"/>
          <w:lang w:val="en-GB"/>
        </w:rPr>
      </w:pPr>
      <w:r w:rsidRPr="30D856DA">
        <w:rPr>
          <w:rFonts w:ascii="Arial" w:hAnsi="Arial"/>
          <w:b/>
          <w:bCs/>
          <w:u w:val="single"/>
          <w:lang w:val="en-GB"/>
        </w:rPr>
        <w:t xml:space="preserve">TRANSFER FROM INFANT TO JUNIOR STAGE EDUCATION IN SEPTEMBER </w:t>
      </w:r>
      <w:r w:rsidR="00592D94" w:rsidRPr="30D856DA">
        <w:rPr>
          <w:rFonts w:ascii="Arial" w:hAnsi="Arial"/>
          <w:b/>
          <w:bCs/>
          <w:u w:val="single"/>
          <w:lang w:val="en-GB"/>
        </w:rPr>
        <w:t>202</w:t>
      </w:r>
      <w:r w:rsidR="002F1D82">
        <w:rPr>
          <w:rFonts w:ascii="Arial" w:hAnsi="Arial"/>
          <w:b/>
          <w:bCs/>
          <w:u w:val="single"/>
          <w:lang w:val="en-GB"/>
        </w:rPr>
        <w:t>7</w:t>
      </w:r>
    </w:p>
    <w:p w14:paraId="108B27BB" w14:textId="77777777" w:rsidR="002C678B" w:rsidRDefault="002C678B">
      <w:pPr>
        <w:widowControl w:val="0"/>
        <w:tabs>
          <w:tab w:val="center" w:pos="5233"/>
        </w:tabs>
        <w:rPr>
          <w:rFonts w:ascii="Arial" w:hAnsi="Arial"/>
          <w:sz w:val="20"/>
          <w:lang w:val="en-GB"/>
        </w:rPr>
      </w:pPr>
    </w:p>
    <w:p w14:paraId="457FECCD" w14:textId="1AB06E48" w:rsidR="005B5D89" w:rsidRDefault="005B5D89">
      <w:pPr>
        <w:widowControl w:val="0"/>
        <w:tabs>
          <w:tab w:val="center" w:pos="5233"/>
        </w:tabs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If your child has a</w:t>
      </w:r>
      <w:r w:rsidR="00884925">
        <w:rPr>
          <w:rFonts w:ascii="Arial" w:hAnsi="Arial"/>
          <w:sz w:val="20"/>
          <w:lang w:val="en-GB"/>
        </w:rPr>
        <w:t>n</w:t>
      </w:r>
      <w:r>
        <w:rPr>
          <w:rFonts w:ascii="Arial" w:hAnsi="Arial"/>
          <w:sz w:val="20"/>
          <w:lang w:val="en-GB"/>
        </w:rPr>
        <w:t xml:space="preserve"> Education, Health and Care Plan </w:t>
      </w:r>
      <w:r w:rsidRPr="005B5D89">
        <w:rPr>
          <w:rFonts w:ascii="Arial" w:hAnsi="Arial"/>
          <w:b/>
          <w:sz w:val="20"/>
          <w:lang w:val="en-GB"/>
        </w:rPr>
        <w:t>do not</w:t>
      </w:r>
      <w:r>
        <w:rPr>
          <w:rFonts w:ascii="Arial" w:hAnsi="Arial"/>
          <w:sz w:val="20"/>
          <w:lang w:val="en-GB"/>
        </w:rPr>
        <w:t xml:space="preserve"> complete this application form.  </w:t>
      </w:r>
      <w:r w:rsidR="00DE435E">
        <w:rPr>
          <w:rFonts w:ascii="Arial" w:hAnsi="Arial"/>
          <w:sz w:val="20"/>
          <w:lang w:val="en-GB"/>
        </w:rPr>
        <w:t>C</w:t>
      </w:r>
      <w:r>
        <w:rPr>
          <w:rFonts w:ascii="Arial" w:hAnsi="Arial"/>
          <w:sz w:val="20"/>
          <w:lang w:val="en-GB"/>
        </w:rPr>
        <w:t xml:space="preserve">ontact the Special Educational Needs Team for guidance on School Admissions </w:t>
      </w:r>
      <w:hyperlink r:id="rId12" w:history="1">
        <w:r w:rsidRPr="009050E9">
          <w:rPr>
            <w:rStyle w:val="Hyperlink"/>
            <w:rFonts w:ascii="Arial" w:hAnsi="Arial"/>
            <w:sz w:val="20"/>
            <w:lang w:val="en-GB"/>
          </w:rPr>
          <w:t>sen@bristol.gov.uk</w:t>
        </w:r>
      </w:hyperlink>
      <w:r>
        <w:rPr>
          <w:rFonts w:ascii="Arial" w:hAnsi="Arial"/>
          <w:sz w:val="20"/>
          <w:lang w:val="en-GB"/>
        </w:rPr>
        <w:t xml:space="preserve"> </w:t>
      </w:r>
    </w:p>
    <w:p w14:paraId="57AC5355" w14:textId="77777777" w:rsidR="005B5D89" w:rsidRPr="002C678B" w:rsidRDefault="005B5D89">
      <w:pPr>
        <w:widowControl w:val="0"/>
        <w:tabs>
          <w:tab w:val="center" w:pos="5233"/>
        </w:tabs>
        <w:rPr>
          <w:rFonts w:ascii="Arial" w:hAnsi="Arial"/>
          <w:sz w:val="20"/>
          <w:lang w:val="en-GB"/>
        </w:rPr>
      </w:pPr>
    </w:p>
    <w:tbl>
      <w:tblPr>
        <w:tblW w:w="0" w:type="auto"/>
        <w:tblInd w:w="394" w:type="dxa"/>
        <w:tblLayout w:type="fixed"/>
        <w:tblCellMar>
          <w:left w:w="110" w:type="dxa"/>
          <w:right w:w="110" w:type="dxa"/>
        </w:tblCellMar>
        <w:tblLook w:val="0000" w:firstRow="0" w:lastRow="0" w:firstColumn="0" w:lastColumn="0" w:noHBand="0" w:noVBand="0"/>
      </w:tblPr>
      <w:tblGrid>
        <w:gridCol w:w="2428"/>
        <w:gridCol w:w="4337"/>
        <w:gridCol w:w="691"/>
        <w:gridCol w:w="779"/>
        <w:gridCol w:w="1948"/>
      </w:tblGrid>
      <w:tr w:rsidR="00F92DDE" w14:paraId="0E86B7CD" w14:textId="77777777" w:rsidTr="16CEA0A2">
        <w:trPr>
          <w:cantSplit/>
        </w:trPr>
        <w:tc>
          <w:tcPr>
            <w:tcW w:w="10183" w:type="dxa"/>
            <w:gridSpan w:val="5"/>
            <w:tcBorders>
              <w:top w:val="double" w:sz="12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3C0CD05C" w14:textId="5466FB45" w:rsidR="002F2CB7" w:rsidRPr="005D181C" w:rsidRDefault="00F92DDE" w:rsidP="005D181C">
            <w:pPr>
              <w:widowControl w:val="0"/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The Parent or Carer of the child requiring a school place should fill in this form.  It is important that you also read the</w:t>
            </w:r>
            <w:r w:rsidR="00DF57B9">
              <w:rPr>
                <w:rFonts w:ascii="Arial" w:hAnsi="Arial"/>
                <w:sz w:val="18"/>
                <w:lang w:val="en-GB"/>
              </w:rPr>
              <w:t xml:space="preserve"> admissions policy for your preferred school on the School Admissions website</w:t>
            </w:r>
            <w:r w:rsidR="005D181C">
              <w:t xml:space="preserve"> </w:t>
            </w:r>
            <w:hyperlink r:id="rId13" w:history="1">
              <w:r w:rsidR="005D181C" w:rsidRPr="005D181C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Apply for an infant to junior school transfer (bristol.gov.uk)</w:t>
              </w:r>
            </w:hyperlink>
            <w:r w:rsidR="005D181C" w:rsidRPr="005D181C">
              <w:rPr>
                <w:rFonts w:ascii="Arial" w:hAnsi="Arial" w:cs="Arial"/>
                <w:sz w:val="18"/>
                <w:szCs w:val="18"/>
              </w:rPr>
              <w:t xml:space="preserve"> Pl</w:t>
            </w:r>
            <w:r w:rsidR="005D181C">
              <w:rPr>
                <w:rFonts w:ascii="Arial" w:hAnsi="Arial" w:cs="Arial"/>
                <w:sz w:val="18"/>
                <w:szCs w:val="18"/>
                <w:lang w:val="en-GB"/>
              </w:rPr>
              <w:t>ease</w:t>
            </w:r>
            <w:r w:rsidRPr="005D181C">
              <w:rPr>
                <w:rFonts w:ascii="Arial" w:hAnsi="Arial" w:cs="Arial"/>
                <w:sz w:val="18"/>
                <w:szCs w:val="18"/>
                <w:lang w:val="en-GB"/>
              </w:rPr>
              <w:t xml:space="preserve"> note:</w:t>
            </w:r>
            <w:r w:rsidRPr="005D181C"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 w:rsidR="00756B02" w:rsidRPr="005D181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52A240BF" w14:textId="77777777" w:rsidR="002F2CB7" w:rsidRDefault="002F2CB7" w:rsidP="002F2CB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324" w:hanging="1324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                        </w:t>
            </w:r>
            <w:r w:rsidR="00F92DDE">
              <w:rPr>
                <w:rFonts w:ascii="Arial" w:hAnsi="Arial"/>
                <w:sz w:val="18"/>
                <w:lang w:val="en-GB"/>
              </w:rPr>
              <w:t>(</w:t>
            </w:r>
            <w:r w:rsidR="00397697">
              <w:rPr>
                <w:rFonts w:ascii="Arial" w:hAnsi="Arial"/>
                <w:sz w:val="18"/>
                <w:lang w:val="en-GB"/>
              </w:rPr>
              <w:t>a</w:t>
            </w:r>
            <w:r w:rsidR="00F92DDE">
              <w:rPr>
                <w:rFonts w:ascii="Arial" w:hAnsi="Arial"/>
                <w:sz w:val="18"/>
                <w:lang w:val="en-GB"/>
              </w:rPr>
              <w:t xml:space="preserve">) </w:t>
            </w:r>
            <w:r w:rsidR="00F92DDE" w:rsidRPr="006F6268">
              <w:rPr>
                <w:rFonts w:ascii="Arial" w:hAnsi="Arial"/>
                <w:sz w:val="18"/>
                <w:lang w:val="en-GB"/>
              </w:rPr>
              <w:t xml:space="preserve">Only </w:t>
            </w:r>
            <w:r w:rsidR="00F92DDE" w:rsidRPr="006F6268">
              <w:rPr>
                <w:rFonts w:ascii="Arial" w:hAnsi="Arial"/>
                <w:b/>
                <w:sz w:val="18"/>
                <w:lang w:val="en-GB"/>
              </w:rPr>
              <w:t>Junior Schools</w:t>
            </w:r>
            <w:r w:rsidR="00F92DDE" w:rsidRPr="006F6268">
              <w:rPr>
                <w:rFonts w:ascii="Arial" w:hAnsi="Arial"/>
                <w:sz w:val="18"/>
                <w:lang w:val="en-GB"/>
              </w:rPr>
              <w:t xml:space="preserve"> should be included on t</w:t>
            </w:r>
            <w:r w:rsidR="007556CD" w:rsidRPr="006F6268">
              <w:rPr>
                <w:rFonts w:ascii="Arial" w:hAnsi="Arial"/>
                <w:sz w:val="18"/>
                <w:lang w:val="en-GB"/>
              </w:rPr>
              <w:t>his form</w:t>
            </w:r>
          </w:p>
          <w:p w14:paraId="359ACBBC" w14:textId="77777777" w:rsidR="002F2CB7" w:rsidRDefault="002F2CB7" w:rsidP="0039769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324" w:hanging="1324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                        </w:t>
            </w:r>
            <w:r w:rsidR="00F92DDE">
              <w:rPr>
                <w:rFonts w:ascii="Arial" w:hAnsi="Arial"/>
                <w:sz w:val="18"/>
                <w:lang w:val="en-GB"/>
              </w:rPr>
              <w:t>(</w:t>
            </w:r>
            <w:r w:rsidR="00397697">
              <w:rPr>
                <w:rFonts w:ascii="Arial" w:hAnsi="Arial"/>
                <w:sz w:val="18"/>
                <w:lang w:val="en-GB"/>
              </w:rPr>
              <w:t>b</w:t>
            </w:r>
            <w:r w:rsidR="00F92DDE">
              <w:rPr>
                <w:rFonts w:ascii="Arial" w:hAnsi="Arial"/>
                <w:sz w:val="18"/>
                <w:lang w:val="en-GB"/>
              </w:rPr>
              <w:t xml:space="preserve">) </w:t>
            </w:r>
            <w:r w:rsidR="00F92DDE">
              <w:rPr>
                <w:rFonts w:ascii="Arial" w:hAnsi="Arial"/>
                <w:b/>
                <w:sz w:val="18"/>
                <w:lang w:val="en-GB"/>
              </w:rPr>
              <w:t>ONLY ONE FORM SHOULD BE COMPLETED FOR EACH CHILD</w:t>
            </w:r>
          </w:p>
        </w:tc>
      </w:tr>
      <w:tr w:rsidR="00F92DDE" w14:paraId="1CB57F6D" w14:textId="77777777" w:rsidTr="16CEA0A2">
        <w:trPr>
          <w:cantSplit/>
        </w:trPr>
        <w:tc>
          <w:tcPr>
            <w:tcW w:w="2428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145F868" w14:textId="77777777" w:rsidR="00F92DDE" w:rsidRDefault="00F92DDE" w:rsidP="16CEA0A2">
            <w:pPr>
              <w:widowControl w:val="0"/>
              <w:tabs>
                <w:tab w:val="center" w:pos="1246"/>
              </w:tabs>
              <w:spacing w:before="120"/>
              <w:rPr>
                <w:rFonts w:ascii="Arial" w:hAnsi="Arial"/>
                <w:sz w:val="18"/>
                <w:szCs w:val="18"/>
                <w:lang w:val="en-GB"/>
              </w:rPr>
            </w:pPr>
            <w:r w:rsidRPr="16CEA0A2">
              <w:rPr>
                <w:rFonts w:ascii="Arial" w:hAnsi="Arial"/>
                <w:sz w:val="18"/>
                <w:szCs w:val="18"/>
                <w:lang w:val="en-GB"/>
              </w:rPr>
              <w:t>CHILD'S SURNAME:</w:t>
            </w:r>
          </w:p>
        </w:tc>
        <w:tc>
          <w:tcPr>
            <w:tcW w:w="43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4578BD1" w14:textId="77777777" w:rsidR="00F92DDE" w:rsidRDefault="00F92DDE" w:rsidP="16CEA0A2">
            <w:pPr>
              <w:widowControl w:val="0"/>
              <w:tabs>
                <w:tab w:val="center" w:pos="2058"/>
              </w:tabs>
              <w:spacing w:before="120"/>
              <w:rPr>
                <w:rFonts w:ascii="Arial" w:hAnsi="Arial"/>
                <w:sz w:val="18"/>
                <w:szCs w:val="18"/>
                <w:lang w:val="en-GB"/>
              </w:rPr>
            </w:pPr>
            <w:r w:rsidRPr="16CEA0A2">
              <w:rPr>
                <w:rFonts w:ascii="Arial" w:hAnsi="Arial"/>
                <w:sz w:val="18"/>
                <w:szCs w:val="18"/>
                <w:lang w:val="en-GB"/>
              </w:rPr>
              <w:t>CHILD'S FIRST NAME(S):</w:t>
            </w:r>
          </w:p>
        </w:tc>
        <w:tc>
          <w:tcPr>
            <w:tcW w:w="691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D9BA931" w14:textId="5DB0EA66" w:rsidR="00F92DDE" w:rsidRDefault="2FD8087A" w:rsidP="16CEA0A2">
            <w:pPr>
              <w:widowControl w:val="0"/>
              <w:tabs>
                <w:tab w:val="center" w:pos="235"/>
              </w:tabs>
              <w:spacing w:before="120"/>
              <w:rPr>
                <w:rFonts w:ascii="Arial" w:hAnsi="Arial"/>
                <w:sz w:val="18"/>
                <w:szCs w:val="18"/>
                <w:lang w:val="en-GB"/>
              </w:rPr>
            </w:pPr>
            <w:r w:rsidRPr="16CEA0A2">
              <w:rPr>
                <w:rFonts w:ascii="Arial" w:hAnsi="Arial"/>
                <w:sz w:val="18"/>
                <w:szCs w:val="18"/>
                <w:lang w:val="en-GB"/>
              </w:rPr>
              <w:t>B</w:t>
            </w:r>
            <w:r w:rsidR="00F92DDE" w:rsidRPr="16CEA0A2">
              <w:rPr>
                <w:rFonts w:ascii="Arial" w:hAnsi="Arial"/>
                <w:sz w:val="18"/>
                <w:szCs w:val="18"/>
                <w:lang w:val="en-GB"/>
              </w:rPr>
              <w:t>OY:</w:t>
            </w:r>
          </w:p>
        </w:tc>
        <w:tc>
          <w:tcPr>
            <w:tcW w:w="779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7B69598" w14:textId="77777777" w:rsidR="00F92DDE" w:rsidRDefault="00F92DDE" w:rsidP="16CEA0A2">
            <w:pPr>
              <w:widowControl w:val="0"/>
              <w:tabs>
                <w:tab w:val="center" w:pos="278"/>
              </w:tabs>
              <w:spacing w:before="120"/>
              <w:rPr>
                <w:rFonts w:ascii="Arial" w:hAnsi="Arial"/>
                <w:sz w:val="18"/>
                <w:szCs w:val="18"/>
                <w:lang w:val="en-GB"/>
              </w:rPr>
            </w:pPr>
            <w:r w:rsidRPr="16CEA0A2">
              <w:rPr>
                <w:rFonts w:ascii="Arial" w:hAnsi="Arial"/>
                <w:sz w:val="18"/>
                <w:szCs w:val="18"/>
                <w:lang w:val="en-GB"/>
              </w:rPr>
              <w:t>GIRL:</w:t>
            </w:r>
          </w:p>
        </w:tc>
        <w:tc>
          <w:tcPr>
            <w:tcW w:w="194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5295A50F" w14:textId="77777777" w:rsidR="00F92DDE" w:rsidRDefault="00F92DDE" w:rsidP="16CEA0A2">
            <w:pPr>
              <w:widowControl w:val="0"/>
              <w:tabs>
                <w:tab w:val="center" w:pos="864"/>
              </w:tabs>
              <w:spacing w:before="120"/>
              <w:rPr>
                <w:rFonts w:ascii="Arial" w:hAnsi="Arial"/>
                <w:sz w:val="18"/>
                <w:szCs w:val="18"/>
                <w:lang w:val="en-GB"/>
              </w:rPr>
            </w:pPr>
            <w:r w:rsidRPr="16CEA0A2">
              <w:rPr>
                <w:rFonts w:ascii="Arial" w:hAnsi="Arial"/>
                <w:sz w:val="18"/>
                <w:szCs w:val="18"/>
                <w:lang w:val="en-GB"/>
              </w:rPr>
              <w:t>DATE OF BIRTH:</w:t>
            </w:r>
          </w:p>
          <w:p w14:paraId="51EA1D2B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</w:p>
          <w:p w14:paraId="1D6DE9F8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1D9FEB6D" w14:textId="77777777" w:rsidTr="16CEA0A2">
        <w:trPr>
          <w:cantSplit/>
        </w:trPr>
        <w:tc>
          <w:tcPr>
            <w:tcW w:w="10183" w:type="dxa"/>
            <w:gridSpan w:val="5"/>
            <w:tcBorders>
              <w:top w:val="single" w:sz="7" w:space="0" w:color="000000" w:themeColor="text1"/>
              <w:left w:val="double" w:sz="12" w:space="0" w:color="000000" w:themeColor="text1"/>
              <w:bottom w:val="single" w:sz="8" w:space="0" w:color="000000" w:themeColor="text1"/>
              <w:right w:val="double" w:sz="12" w:space="0" w:color="000000" w:themeColor="text1"/>
            </w:tcBorders>
          </w:tcPr>
          <w:p w14:paraId="79E63224" w14:textId="1C8DD45F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u w:val="single"/>
                <w:lang w:val="en-GB"/>
              </w:rPr>
              <w:t>CHILD'S HOME ADDRESS</w:t>
            </w:r>
            <w:r>
              <w:rPr>
                <w:rFonts w:ascii="Arial" w:hAnsi="Arial"/>
                <w:sz w:val="18"/>
                <w:lang w:val="en-GB"/>
              </w:rPr>
              <w:t xml:space="preserve"> (including postcode)</w:t>
            </w:r>
          </w:p>
          <w:p w14:paraId="0818FDBB" w14:textId="77777777" w:rsidR="00B60D68" w:rsidRDefault="00B60D68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  <w:p w14:paraId="0F1E7C1A" w14:textId="77777777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/>
                <w:sz w:val="18"/>
                <w:lang w:val="en-GB"/>
              </w:rPr>
            </w:pPr>
          </w:p>
          <w:p w14:paraId="1F8BB003" w14:textId="1812AD4F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4CEC3044" w14:textId="77777777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/>
                <w:sz w:val="18"/>
                <w:lang w:val="en-GB"/>
              </w:rPr>
            </w:pPr>
          </w:p>
          <w:p w14:paraId="1C047DFE" w14:textId="77777777" w:rsidR="00F92DDE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/>
                <w:sz w:val="18"/>
                <w:lang w:val="en-GB"/>
              </w:rPr>
            </w:pPr>
          </w:p>
          <w:p w14:paraId="4FEF794E" w14:textId="4E2EC81A" w:rsidR="00097AB4" w:rsidRDefault="00F92DDE" w:rsidP="00DB574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/>
                <w:sz w:val="18"/>
                <w:szCs w:val="18"/>
                <w:lang w:val="en-GB"/>
              </w:rPr>
            </w:pPr>
            <w:r w:rsidRPr="007556CD">
              <w:rPr>
                <w:rFonts w:ascii="Arial" w:hAnsi="Arial"/>
                <w:sz w:val="18"/>
                <w:szCs w:val="18"/>
                <w:lang w:val="en-GB"/>
              </w:rPr>
              <w:t>Telephone N</w:t>
            </w:r>
            <w:r w:rsidR="00B60D68">
              <w:rPr>
                <w:rFonts w:ascii="Arial" w:hAnsi="Arial"/>
                <w:sz w:val="18"/>
                <w:szCs w:val="18"/>
                <w:lang w:val="en-GB"/>
              </w:rPr>
              <w:t>umber</w:t>
            </w:r>
            <w:r w:rsidR="00097AB4">
              <w:rPr>
                <w:rFonts w:ascii="Arial" w:hAnsi="Arial"/>
                <w:sz w:val="18"/>
                <w:szCs w:val="18"/>
                <w:lang w:val="en-GB"/>
              </w:rPr>
              <w:t xml:space="preserve"> ……………………………………………………………………………………………………………………….</w:t>
            </w:r>
          </w:p>
          <w:p w14:paraId="714CEB0E" w14:textId="77777777" w:rsidR="00097AB4" w:rsidRDefault="00097AB4" w:rsidP="00DB574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/>
                <w:sz w:val="18"/>
                <w:szCs w:val="18"/>
                <w:lang w:val="en-GB"/>
              </w:rPr>
            </w:pPr>
          </w:p>
          <w:p w14:paraId="73623237" w14:textId="209805D4" w:rsidR="00F92DDE" w:rsidRPr="007556CD" w:rsidRDefault="005829F7" w:rsidP="453F3D12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/>
                <w:sz w:val="18"/>
                <w:szCs w:val="18"/>
              </w:rPr>
            </w:pPr>
            <w:r w:rsidRPr="453F3D12">
              <w:rPr>
                <w:rFonts w:ascii="Arial" w:hAnsi="Arial"/>
                <w:sz w:val="18"/>
                <w:szCs w:val="18"/>
              </w:rPr>
              <w:t>Emai</w:t>
            </w:r>
            <w:r w:rsidR="00771D97" w:rsidRPr="453F3D12">
              <w:rPr>
                <w:rFonts w:ascii="Arial" w:hAnsi="Arial"/>
                <w:sz w:val="18"/>
                <w:szCs w:val="18"/>
              </w:rPr>
              <w:t>l</w:t>
            </w:r>
            <w:r w:rsidR="00CF52BC" w:rsidRPr="453F3D12">
              <w:rPr>
                <w:rFonts w:ascii="Arial" w:hAnsi="Arial"/>
                <w:sz w:val="18"/>
                <w:szCs w:val="18"/>
              </w:rPr>
              <w:t xml:space="preserve"> Address </w:t>
            </w:r>
            <w:r w:rsidR="00097AB4" w:rsidRPr="453F3D12">
              <w:rPr>
                <w:rFonts w:ascii="Arial" w:hAnsi="Arial"/>
                <w:sz w:val="18"/>
                <w:szCs w:val="18"/>
              </w:rPr>
              <w:t>……………………………………………………………………………………………………………………………</w:t>
            </w:r>
            <w:proofErr w:type="gramStart"/>
            <w:r w:rsidR="00097AB4" w:rsidRPr="453F3D12">
              <w:rPr>
                <w:rFonts w:ascii="Arial" w:hAnsi="Arial"/>
                <w:sz w:val="18"/>
                <w:szCs w:val="18"/>
              </w:rPr>
              <w:t>…..</w:t>
            </w:r>
            <w:proofErr w:type="gramEnd"/>
          </w:p>
          <w:p w14:paraId="192D69FC" w14:textId="77777777" w:rsidR="00F92DDE" w:rsidRPr="007556CD" w:rsidRDefault="00F92DDE" w:rsidP="007556C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line="120" w:lineRule="auto"/>
              <w:rPr>
                <w:rFonts w:ascii="Arial" w:hAnsi="Arial"/>
                <w:sz w:val="18"/>
                <w:szCs w:val="18"/>
                <w:lang w:val="en-GB"/>
              </w:rPr>
            </w:pPr>
          </w:p>
          <w:p w14:paraId="1D13DA06" w14:textId="2A65C8B9" w:rsidR="00F92DDE" w:rsidRDefault="00F92DDE" w:rsidP="00B60D68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 w:line="120" w:lineRule="auto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709DDD6B" w14:textId="77777777" w:rsidTr="16CEA0A2">
        <w:trPr>
          <w:cantSplit/>
        </w:trPr>
        <w:tc>
          <w:tcPr>
            <w:tcW w:w="10183" w:type="dxa"/>
            <w:gridSpan w:val="5"/>
            <w:tcBorders>
              <w:top w:val="single" w:sz="8" w:space="0" w:color="000000" w:themeColor="text1"/>
              <w:left w:val="double" w:sz="12" w:space="0" w:color="000000" w:themeColor="text1"/>
              <w:bottom w:val="nil"/>
              <w:right w:val="double" w:sz="12" w:space="0" w:color="000000" w:themeColor="text1"/>
            </w:tcBorders>
          </w:tcPr>
          <w:p w14:paraId="78FB7984" w14:textId="77777777" w:rsidR="00F92DDE" w:rsidRDefault="00F92DDE" w:rsidP="00DF57B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898" w:hanging="89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1</w:t>
            </w:r>
            <w:r w:rsidR="00DF57B9">
              <w:rPr>
                <w:rFonts w:ascii="Arial" w:hAnsi="Arial"/>
                <w:sz w:val="18"/>
                <w:lang w:val="en-GB"/>
              </w:rPr>
              <w:t>.</w:t>
            </w:r>
            <w:r>
              <w:rPr>
                <w:rFonts w:ascii="Arial" w:hAnsi="Arial"/>
                <w:sz w:val="18"/>
                <w:lang w:val="en-GB"/>
              </w:rPr>
              <w:tab/>
            </w:r>
            <w:r w:rsidR="000E4A70">
              <w:rPr>
                <w:rFonts w:ascii="Arial" w:hAnsi="Arial"/>
                <w:sz w:val="18"/>
                <w:lang w:val="en-GB"/>
              </w:rPr>
              <w:t>Name of your child’s c</w:t>
            </w:r>
            <w:r w:rsidR="00803E07">
              <w:rPr>
                <w:rFonts w:ascii="Arial" w:hAnsi="Arial"/>
                <w:sz w:val="18"/>
                <w:lang w:val="en-GB"/>
              </w:rPr>
              <w:t>urrent infant school</w:t>
            </w:r>
          </w:p>
          <w:p w14:paraId="1B1786DF" w14:textId="795E2A84" w:rsidR="000E4A70" w:rsidRDefault="000E4A70" w:rsidP="00DF57B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898" w:hanging="898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6E8F8D03" w14:textId="77777777" w:rsidTr="16CEA0A2">
        <w:trPr>
          <w:cantSplit/>
        </w:trPr>
        <w:tc>
          <w:tcPr>
            <w:tcW w:w="2428" w:type="dxa"/>
            <w:tcBorders>
              <w:top w:val="nil"/>
              <w:left w:val="double" w:sz="12" w:space="0" w:color="000000" w:themeColor="text1"/>
              <w:bottom w:val="nil"/>
              <w:right w:val="single" w:sz="8" w:space="0" w:color="000000" w:themeColor="text1"/>
            </w:tcBorders>
          </w:tcPr>
          <w:p w14:paraId="73444BDA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  <w:tc>
          <w:tcPr>
            <w:tcW w:w="43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1EDF50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  <w:tc>
          <w:tcPr>
            <w:tcW w:w="3418" w:type="dxa"/>
            <w:gridSpan w:val="3"/>
            <w:tcBorders>
              <w:top w:val="nil"/>
              <w:left w:val="single" w:sz="8" w:space="0" w:color="000000" w:themeColor="text1"/>
              <w:bottom w:val="nil"/>
              <w:right w:val="double" w:sz="12" w:space="0" w:color="000000" w:themeColor="text1"/>
            </w:tcBorders>
          </w:tcPr>
          <w:p w14:paraId="2169AFF2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65F083A3" w14:textId="77777777" w:rsidTr="16CEA0A2">
        <w:trPr>
          <w:cantSplit/>
          <w:trHeight w:val="388"/>
        </w:trPr>
        <w:tc>
          <w:tcPr>
            <w:tcW w:w="10183" w:type="dxa"/>
            <w:gridSpan w:val="5"/>
            <w:tcBorders>
              <w:top w:val="nil"/>
              <w:left w:val="double" w:sz="12" w:space="0" w:color="000000" w:themeColor="text1"/>
              <w:bottom w:val="single" w:sz="8" w:space="0" w:color="000000" w:themeColor="text1"/>
              <w:right w:val="double" w:sz="12" w:space="0" w:color="000000" w:themeColor="text1"/>
            </w:tcBorders>
          </w:tcPr>
          <w:p w14:paraId="14218B7A" w14:textId="77777777" w:rsidR="00F92DDE" w:rsidRDefault="00F92DDE" w:rsidP="00DF57B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6658" w:hanging="665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  </w:t>
            </w:r>
          </w:p>
        </w:tc>
      </w:tr>
      <w:tr w:rsidR="00F92DDE" w14:paraId="78F64AE5" w14:textId="77777777" w:rsidTr="16CEA0A2">
        <w:trPr>
          <w:cantSplit/>
        </w:trPr>
        <w:tc>
          <w:tcPr>
            <w:tcW w:w="10183" w:type="dxa"/>
            <w:gridSpan w:val="5"/>
            <w:tcBorders>
              <w:top w:val="nil"/>
              <w:left w:val="double" w:sz="12" w:space="0" w:color="000000" w:themeColor="text1"/>
              <w:bottom w:val="nil"/>
              <w:right w:val="double" w:sz="12" w:space="0" w:color="000000" w:themeColor="text1"/>
            </w:tcBorders>
          </w:tcPr>
          <w:p w14:paraId="56F6E685" w14:textId="77777777" w:rsidR="005228BD" w:rsidRDefault="00F92DDE" w:rsidP="005228BD">
            <w:pPr>
              <w:pStyle w:val="Level1"/>
              <w:tabs>
                <w:tab w:val="left" w:pos="-658"/>
                <w:tab w:val="left" w:pos="0"/>
                <w:tab w:val="left" w:pos="720"/>
                <w:tab w:val="left" w:pos="883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ab/>
            </w:r>
          </w:p>
          <w:p w14:paraId="58F66225" w14:textId="77777777" w:rsidR="005228BD" w:rsidRDefault="005228BD" w:rsidP="005228BD">
            <w:pPr>
              <w:pStyle w:val="Level1"/>
              <w:tabs>
                <w:tab w:val="left" w:pos="-658"/>
                <w:tab w:val="left" w:pos="0"/>
                <w:tab w:val="left" w:pos="720"/>
                <w:tab w:val="left" w:pos="883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2.            </w:t>
            </w:r>
            <w:r w:rsidR="00F92DDE">
              <w:rPr>
                <w:rFonts w:ascii="Arial" w:hAnsi="Arial"/>
                <w:sz w:val="18"/>
                <w:lang w:val="en-GB"/>
              </w:rPr>
              <w:t xml:space="preserve">Your </w:t>
            </w:r>
            <w:r w:rsidR="00BC41B9">
              <w:rPr>
                <w:rFonts w:ascii="Arial" w:hAnsi="Arial"/>
                <w:sz w:val="18"/>
                <w:lang w:val="en-GB"/>
              </w:rPr>
              <w:t>preferred junior</w:t>
            </w:r>
            <w:r w:rsidR="00F92DDE">
              <w:rPr>
                <w:rFonts w:ascii="Arial" w:hAnsi="Arial"/>
                <w:sz w:val="18"/>
                <w:lang w:val="en-GB"/>
              </w:rPr>
              <w:t xml:space="preserve"> school</w:t>
            </w:r>
            <w:r w:rsidR="001049D5">
              <w:rPr>
                <w:rFonts w:ascii="Arial" w:hAnsi="Arial"/>
                <w:sz w:val="18"/>
                <w:lang w:val="en-GB"/>
              </w:rPr>
              <w:t>(s)</w:t>
            </w:r>
            <w:r w:rsidR="00F01DF8">
              <w:rPr>
                <w:rFonts w:ascii="Arial" w:hAnsi="Arial"/>
                <w:sz w:val="18"/>
                <w:lang w:val="en-GB"/>
              </w:rPr>
              <w:t xml:space="preserve"> </w:t>
            </w:r>
            <w:r w:rsidR="00F92DDE">
              <w:rPr>
                <w:rFonts w:ascii="Arial" w:hAnsi="Arial"/>
                <w:sz w:val="18"/>
                <w:lang w:val="en-GB"/>
              </w:rPr>
              <w:t>should be entered in the boxes below, in order of priority.</w:t>
            </w:r>
            <w:r>
              <w:rPr>
                <w:rFonts w:ascii="Arial" w:hAnsi="Arial"/>
                <w:sz w:val="18"/>
                <w:lang w:val="en-GB"/>
              </w:rPr>
              <w:t xml:space="preserve">  </w:t>
            </w:r>
          </w:p>
          <w:p w14:paraId="7F1FF982" w14:textId="77777777" w:rsidR="00F92DDE" w:rsidRDefault="005228BD" w:rsidP="005228BD">
            <w:pPr>
              <w:pStyle w:val="Level1"/>
              <w:tabs>
                <w:tab w:val="left" w:pos="-658"/>
                <w:tab w:val="left" w:pos="0"/>
                <w:tab w:val="left" w:pos="720"/>
                <w:tab w:val="left" w:pos="883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               You may request a place at up </w:t>
            </w:r>
            <w:r w:rsidR="00F92DDE">
              <w:rPr>
                <w:rFonts w:ascii="Arial" w:hAnsi="Arial"/>
                <w:sz w:val="18"/>
                <w:lang w:val="en-GB"/>
              </w:rPr>
              <w:t>to three schools.</w:t>
            </w:r>
          </w:p>
          <w:p w14:paraId="08B3E8CA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08069625" w14:textId="77777777" w:rsidTr="16CEA0A2">
        <w:trPr>
          <w:cantSplit/>
        </w:trPr>
        <w:tc>
          <w:tcPr>
            <w:tcW w:w="2428" w:type="dxa"/>
            <w:tcBorders>
              <w:top w:val="nil"/>
              <w:left w:val="double" w:sz="12" w:space="0" w:color="000000" w:themeColor="text1"/>
              <w:bottom w:val="nil"/>
              <w:right w:val="single" w:sz="8" w:space="0" w:color="000000" w:themeColor="text1"/>
            </w:tcBorders>
          </w:tcPr>
          <w:p w14:paraId="1BA43844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2338" w:hanging="233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My First Preference is:</w:t>
            </w:r>
            <w:r>
              <w:rPr>
                <w:rFonts w:ascii="Arial" w:hAnsi="Arial"/>
                <w:sz w:val="18"/>
                <w:lang w:val="en-GB"/>
              </w:rPr>
              <w:tab/>
            </w:r>
          </w:p>
        </w:tc>
        <w:tc>
          <w:tcPr>
            <w:tcW w:w="43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0F52F6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nil"/>
            </w:tcBorders>
          </w:tcPr>
          <w:p w14:paraId="14EE5B12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/>
                    <w:sz w:val="18"/>
                    <w:lang w:val="en-GB"/>
                  </w:rPr>
                  <w:t>Junior</w:t>
                </w:r>
              </w:smartTag>
              <w:r>
                <w:rPr>
                  <w:rFonts w:ascii="Arial" w:hAnsi="Arial"/>
                  <w:sz w:val="18"/>
                  <w:lang w:val="en-GB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/>
                    <w:sz w:val="18"/>
                    <w:lang w:val="en-GB"/>
                  </w:rPr>
                  <w:t>School</w:t>
                </w:r>
              </w:smartTag>
            </w:smartTag>
            <w:r>
              <w:rPr>
                <w:rFonts w:ascii="Arial" w:hAnsi="Arial"/>
                <w:sz w:val="18"/>
                <w:lang w:val="en-GB"/>
              </w:rPr>
              <w:t xml:space="preserve"> 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double" w:sz="12" w:space="0" w:color="000000" w:themeColor="text1"/>
            </w:tcBorders>
          </w:tcPr>
          <w:p w14:paraId="172881C1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614223AC" w14:textId="77777777" w:rsidTr="16CEA0A2">
        <w:trPr>
          <w:cantSplit/>
        </w:trPr>
        <w:tc>
          <w:tcPr>
            <w:tcW w:w="2428" w:type="dxa"/>
            <w:tcBorders>
              <w:top w:val="nil"/>
              <w:left w:val="double" w:sz="12" w:space="0" w:color="000000" w:themeColor="text1"/>
              <w:bottom w:val="nil"/>
              <w:right w:val="single" w:sz="8" w:space="0" w:color="000000" w:themeColor="text1"/>
            </w:tcBorders>
          </w:tcPr>
          <w:p w14:paraId="7FBAB26C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2338" w:hanging="233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My Second Preference is:</w:t>
            </w:r>
            <w:r>
              <w:rPr>
                <w:rFonts w:ascii="Arial" w:hAnsi="Arial"/>
                <w:sz w:val="18"/>
                <w:lang w:val="en-GB"/>
              </w:rPr>
              <w:tab/>
            </w:r>
          </w:p>
        </w:tc>
        <w:tc>
          <w:tcPr>
            <w:tcW w:w="43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5BE726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nil"/>
            </w:tcBorders>
          </w:tcPr>
          <w:p w14:paraId="38BF77D8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/>
                    <w:sz w:val="18"/>
                    <w:lang w:val="en-GB"/>
                  </w:rPr>
                  <w:t>Junior</w:t>
                </w:r>
              </w:smartTag>
              <w:r>
                <w:rPr>
                  <w:rFonts w:ascii="Arial" w:hAnsi="Arial"/>
                  <w:sz w:val="18"/>
                  <w:lang w:val="en-GB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/>
                    <w:sz w:val="18"/>
                    <w:lang w:val="en-GB"/>
                  </w:rPr>
                  <w:t>School</w:t>
                </w:r>
              </w:smartTag>
            </w:smartTag>
          </w:p>
        </w:tc>
        <w:tc>
          <w:tcPr>
            <w:tcW w:w="1948" w:type="dxa"/>
            <w:tcBorders>
              <w:top w:val="nil"/>
              <w:left w:val="nil"/>
              <w:bottom w:val="nil"/>
              <w:right w:val="double" w:sz="12" w:space="0" w:color="000000" w:themeColor="text1"/>
            </w:tcBorders>
          </w:tcPr>
          <w:p w14:paraId="2465678C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07BCA2B7" w14:textId="77777777" w:rsidTr="16CEA0A2">
        <w:trPr>
          <w:cantSplit/>
        </w:trPr>
        <w:tc>
          <w:tcPr>
            <w:tcW w:w="2428" w:type="dxa"/>
            <w:tcBorders>
              <w:top w:val="nil"/>
              <w:left w:val="double" w:sz="12" w:space="0" w:color="000000" w:themeColor="text1"/>
              <w:bottom w:val="nil"/>
              <w:right w:val="single" w:sz="8" w:space="0" w:color="000000" w:themeColor="text1"/>
            </w:tcBorders>
          </w:tcPr>
          <w:p w14:paraId="415F7811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2338" w:hanging="233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My Third Preference is:</w:t>
            </w:r>
            <w:r>
              <w:rPr>
                <w:rFonts w:ascii="Arial" w:hAnsi="Arial"/>
                <w:sz w:val="18"/>
                <w:lang w:val="en-GB"/>
              </w:rPr>
              <w:tab/>
            </w:r>
          </w:p>
        </w:tc>
        <w:tc>
          <w:tcPr>
            <w:tcW w:w="43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8E0450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single" w:sz="8" w:space="0" w:color="000000" w:themeColor="text1"/>
              <w:bottom w:val="nil"/>
              <w:right w:val="nil"/>
            </w:tcBorders>
          </w:tcPr>
          <w:p w14:paraId="11482644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Arial" w:hAnsi="Arial"/>
                    <w:sz w:val="18"/>
                    <w:lang w:val="en-GB"/>
                  </w:rPr>
                  <w:t>Junior</w:t>
                </w:r>
              </w:smartTag>
              <w:r>
                <w:rPr>
                  <w:rFonts w:ascii="Arial" w:hAnsi="Arial"/>
                  <w:sz w:val="18"/>
                  <w:lang w:val="en-GB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Arial" w:hAnsi="Arial"/>
                    <w:sz w:val="18"/>
                    <w:lang w:val="en-GB"/>
                  </w:rPr>
                  <w:t>School</w:t>
                </w:r>
              </w:smartTag>
            </w:smartTag>
          </w:p>
        </w:tc>
        <w:tc>
          <w:tcPr>
            <w:tcW w:w="1948" w:type="dxa"/>
            <w:tcBorders>
              <w:top w:val="nil"/>
              <w:left w:val="nil"/>
              <w:bottom w:val="nil"/>
              <w:right w:val="double" w:sz="12" w:space="0" w:color="000000" w:themeColor="text1"/>
            </w:tcBorders>
          </w:tcPr>
          <w:p w14:paraId="17F0B0D5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21A102DA" w14:textId="77777777" w:rsidTr="16CEA0A2">
        <w:trPr>
          <w:cantSplit/>
          <w:trHeight w:val="711"/>
        </w:trPr>
        <w:tc>
          <w:tcPr>
            <w:tcW w:w="10183" w:type="dxa"/>
            <w:gridSpan w:val="5"/>
            <w:tcBorders>
              <w:top w:val="nil"/>
              <w:left w:val="double" w:sz="12" w:space="0" w:color="000000" w:themeColor="text1"/>
              <w:bottom w:val="single" w:sz="8" w:space="0" w:color="000000" w:themeColor="text1"/>
              <w:right w:val="double" w:sz="12" w:space="0" w:color="000000" w:themeColor="text1"/>
            </w:tcBorders>
          </w:tcPr>
          <w:p w14:paraId="6ABAF6F5" w14:textId="77777777" w:rsidR="00F92DDE" w:rsidRDefault="00F92DDE" w:rsidP="00DF57B9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Every effort will be made to offer you one</w:t>
            </w:r>
            <w:r w:rsidR="00756B02">
              <w:rPr>
                <w:rFonts w:ascii="Arial" w:hAnsi="Arial"/>
                <w:sz w:val="18"/>
                <w:lang w:val="en-GB"/>
              </w:rPr>
              <w:t xml:space="preserve"> of your preferred schools but,</w:t>
            </w:r>
            <w:r>
              <w:rPr>
                <w:rFonts w:ascii="Arial" w:hAnsi="Arial"/>
                <w:sz w:val="18"/>
                <w:lang w:val="en-GB"/>
              </w:rPr>
              <w:t xml:space="preserve"> if schools receive more applications than there are places available, the criteria published </w:t>
            </w:r>
            <w:r w:rsidR="00DF57B9">
              <w:rPr>
                <w:rFonts w:ascii="Arial" w:hAnsi="Arial"/>
                <w:sz w:val="18"/>
                <w:lang w:val="en-GB"/>
              </w:rPr>
              <w:t xml:space="preserve">on the School Admissions website </w:t>
            </w:r>
            <w:r>
              <w:rPr>
                <w:rFonts w:ascii="Arial" w:hAnsi="Arial"/>
                <w:sz w:val="18"/>
                <w:lang w:val="en-GB"/>
              </w:rPr>
              <w:t xml:space="preserve">will be used to decide which children can be offered places. </w:t>
            </w:r>
          </w:p>
        </w:tc>
      </w:tr>
      <w:tr w:rsidR="00F92DDE" w14:paraId="3B5A021D" w14:textId="77777777" w:rsidTr="16CEA0A2">
        <w:trPr>
          <w:cantSplit/>
          <w:trHeight w:val="2304"/>
        </w:trPr>
        <w:tc>
          <w:tcPr>
            <w:tcW w:w="10183" w:type="dxa"/>
            <w:gridSpan w:val="5"/>
            <w:tcBorders>
              <w:top w:val="single" w:sz="8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38F7239D" w14:textId="77777777" w:rsidR="00F92DDE" w:rsidRPr="004C1542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898" w:hanging="89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3.</w:t>
            </w:r>
            <w:r>
              <w:rPr>
                <w:rFonts w:ascii="Arial" w:hAnsi="Arial"/>
                <w:sz w:val="18"/>
                <w:lang w:val="en-GB"/>
              </w:rPr>
              <w:tab/>
            </w:r>
            <w:r>
              <w:rPr>
                <w:rFonts w:ascii="Arial" w:hAnsi="Arial"/>
                <w:b/>
                <w:sz w:val="18"/>
                <w:u w:val="single"/>
                <w:lang w:val="en-GB"/>
              </w:rPr>
              <w:t>Siblings</w:t>
            </w:r>
            <w:r w:rsidR="00893A57">
              <w:rPr>
                <w:rFonts w:ascii="Arial" w:hAnsi="Arial"/>
                <w:b/>
                <w:sz w:val="18"/>
                <w:u w:val="single"/>
                <w:lang w:val="en-GB"/>
              </w:rPr>
              <w:t xml:space="preserve"> </w:t>
            </w:r>
            <w:proofErr w:type="gramStart"/>
            <w:r w:rsidR="004C1542">
              <w:rPr>
                <w:rFonts w:ascii="Arial" w:hAnsi="Arial"/>
                <w:b/>
                <w:sz w:val="18"/>
                <w:u w:val="single"/>
                <w:lang w:val="en-GB"/>
              </w:rPr>
              <w:t xml:space="preserve">– </w:t>
            </w:r>
            <w:r w:rsidR="004C1542">
              <w:rPr>
                <w:rFonts w:ascii="Arial" w:hAnsi="Arial"/>
                <w:sz w:val="18"/>
                <w:lang w:val="en-GB"/>
              </w:rPr>
              <w:t xml:space="preserve"> see</w:t>
            </w:r>
            <w:proofErr w:type="gramEnd"/>
            <w:r w:rsidR="004C1542">
              <w:rPr>
                <w:rFonts w:ascii="Arial" w:hAnsi="Arial"/>
                <w:sz w:val="18"/>
                <w:lang w:val="en-GB"/>
              </w:rPr>
              <w:t xml:space="preserve"> definition overleaf</w:t>
            </w:r>
            <w:r w:rsidR="00397697">
              <w:rPr>
                <w:rFonts w:ascii="Arial" w:hAnsi="Arial"/>
                <w:sz w:val="18"/>
                <w:lang w:val="en-GB"/>
              </w:rPr>
              <w:t xml:space="preserve"> for Bristol Schools.</w:t>
            </w:r>
          </w:p>
          <w:p w14:paraId="7C1DFD45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</w:p>
          <w:p w14:paraId="258A4BF6" w14:textId="2216AB74" w:rsidR="00544D5D" w:rsidRPr="00544D5D" w:rsidRDefault="00544D5D" w:rsidP="00544D5D">
            <w:pPr>
              <w:pStyle w:val="Default"/>
              <w:ind w:left="720"/>
              <w:rPr>
                <w:sz w:val="18"/>
                <w:szCs w:val="18"/>
              </w:rPr>
            </w:pPr>
            <w:r w:rsidRPr="00544D5D">
              <w:rPr>
                <w:sz w:val="18"/>
                <w:szCs w:val="18"/>
              </w:rPr>
              <w:t xml:space="preserve">Sibling refers to children who live permanently in the same household AND who are brother or sister, half brother or sister, </w:t>
            </w:r>
            <w:proofErr w:type="gramStart"/>
            <w:r w:rsidRPr="00544D5D">
              <w:rPr>
                <w:sz w:val="18"/>
                <w:szCs w:val="18"/>
              </w:rPr>
              <w:t>step brother</w:t>
            </w:r>
            <w:proofErr w:type="gramEnd"/>
            <w:r w:rsidRPr="00544D5D">
              <w:rPr>
                <w:sz w:val="18"/>
                <w:szCs w:val="18"/>
              </w:rPr>
              <w:t xml:space="preserve"> or sister, adopted brother or sister, </w:t>
            </w:r>
            <w:r w:rsidR="00B60D68">
              <w:rPr>
                <w:sz w:val="18"/>
                <w:szCs w:val="18"/>
              </w:rPr>
              <w:t xml:space="preserve">foster brother or sister, </w:t>
            </w:r>
            <w:r w:rsidRPr="00544D5D">
              <w:rPr>
                <w:sz w:val="18"/>
                <w:szCs w:val="18"/>
              </w:rPr>
              <w:t xml:space="preserve">or a child of the parent or carer’s partner where the child for whom a place is being sought is living in the same family unit at the same address. </w:t>
            </w:r>
          </w:p>
          <w:p w14:paraId="4590D4A3" w14:textId="77777777" w:rsidR="00544D5D" w:rsidRPr="00544D5D" w:rsidRDefault="00544D5D" w:rsidP="00544D5D">
            <w:pPr>
              <w:pStyle w:val="Default"/>
              <w:ind w:left="720"/>
              <w:rPr>
                <w:sz w:val="18"/>
                <w:szCs w:val="18"/>
              </w:rPr>
            </w:pPr>
          </w:p>
          <w:p w14:paraId="603A5ADD" w14:textId="77777777" w:rsidR="00F92DDE" w:rsidRPr="00C95FE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</w:p>
          <w:p w14:paraId="167E17CC" w14:textId="5A2E85C4" w:rsidR="00A24D19" w:rsidRPr="00C95FE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168"/>
              <w:rPr>
                <w:rFonts w:ascii="Arial" w:hAnsi="Arial"/>
                <w:sz w:val="18"/>
                <w:lang w:val="en-GB"/>
              </w:rPr>
            </w:pPr>
            <w:r w:rsidRPr="00C95FEE">
              <w:rPr>
                <w:rFonts w:ascii="Arial" w:hAnsi="Arial"/>
                <w:sz w:val="18"/>
                <w:lang w:val="en-GB"/>
              </w:rPr>
              <w:t>Name</w:t>
            </w:r>
            <w:r w:rsidR="00A24D19" w:rsidRPr="00C95FEE">
              <w:rPr>
                <w:rFonts w:ascii="Arial" w:hAnsi="Arial"/>
                <w:sz w:val="18"/>
                <w:lang w:val="en-GB"/>
              </w:rPr>
              <w:t xml:space="preserve"> of sibling</w:t>
            </w:r>
            <w:r w:rsidRPr="00C95FEE">
              <w:rPr>
                <w:rFonts w:ascii="Arial" w:hAnsi="Arial"/>
                <w:sz w:val="18"/>
                <w:lang w:val="en-GB"/>
              </w:rPr>
              <w:t xml:space="preserve">: ............................................................................................. Date of Birth: </w:t>
            </w:r>
            <w:r w:rsidR="00A1275D">
              <w:rPr>
                <w:rFonts w:ascii="Arial" w:hAnsi="Arial"/>
                <w:sz w:val="18"/>
                <w:lang w:val="en-GB"/>
              </w:rPr>
              <w:t>…………………….</w:t>
            </w:r>
          </w:p>
          <w:p w14:paraId="7E63BDA7" w14:textId="77777777" w:rsidR="00544D5D" w:rsidRDefault="00544D5D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168"/>
              <w:rPr>
                <w:rFonts w:ascii="Arial" w:hAnsi="Arial"/>
                <w:sz w:val="18"/>
                <w:lang w:val="en-GB"/>
              </w:rPr>
            </w:pPr>
          </w:p>
          <w:p w14:paraId="536FB9FC" w14:textId="10FC6839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168"/>
              <w:rPr>
                <w:rFonts w:ascii="Arial" w:hAnsi="Arial"/>
                <w:sz w:val="18"/>
                <w:lang w:val="en-GB"/>
              </w:rPr>
            </w:pPr>
            <w:r w:rsidRPr="00C95FEE">
              <w:rPr>
                <w:rFonts w:ascii="Arial" w:hAnsi="Arial"/>
                <w:sz w:val="18"/>
                <w:lang w:val="en-GB"/>
              </w:rPr>
              <w:t>Name of Present School</w:t>
            </w:r>
            <w:r>
              <w:rPr>
                <w:rFonts w:ascii="Arial" w:hAnsi="Arial"/>
                <w:sz w:val="18"/>
                <w:lang w:val="en-GB"/>
              </w:rPr>
              <w:t>:</w:t>
            </w:r>
            <w:r w:rsidR="00A1275D">
              <w:rPr>
                <w:rFonts w:ascii="Arial" w:hAnsi="Arial"/>
                <w:sz w:val="18"/>
                <w:lang w:val="en-GB"/>
              </w:rPr>
              <w:t xml:space="preserve">  </w:t>
            </w:r>
            <w:r>
              <w:rPr>
                <w:rFonts w:ascii="Arial" w:hAnsi="Arial"/>
                <w:sz w:val="18"/>
                <w:lang w:val="en-GB"/>
              </w:rPr>
              <w:t>............................................................................................................</w:t>
            </w:r>
            <w:r w:rsidR="00A3330F">
              <w:rPr>
                <w:rFonts w:ascii="Arial" w:hAnsi="Arial"/>
                <w:sz w:val="18"/>
                <w:lang w:val="en-GB"/>
              </w:rPr>
              <w:t>......................</w:t>
            </w:r>
          </w:p>
          <w:p w14:paraId="003EDE61" w14:textId="77777777" w:rsidR="00F92DDE" w:rsidRDefault="00F92DDE" w:rsidP="16CEA0A2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  <w:p w14:paraId="27013F8D" w14:textId="1F5BBE8E" w:rsidR="16CEA0A2" w:rsidRDefault="16CEA0A2" w:rsidP="16CEA0A2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  <w:p w14:paraId="06E5DCF3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1324" w:hanging="426"/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679DCFA0" w14:textId="77777777" w:rsidTr="16CEA0A2">
        <w:trPr>
          <w:cantSplit/>
          <w:trHeight w:val="1221"/>
        </w:trPr>
        <w:tc>
          <w:tcPr>
            <w:tcW w:w="10183" w:type="dxa"/>
            <w:gridSpan w:val="5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070FDE5B" w14:textId="6005AD69" w:rsidR="00F92DDE" w:rsidRPr="007764DB" w:rsidRDefault="003E4322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5938" w:hanging="593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noProof/>
                <w:sz w:val="18"/>
                <w:lang w:val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7191C0" wp14:editId="688F643F">
                      <wp:simplePos x="0" y="0"/>
                      <wp:positionH relativeFrom="column">
                        <wp:posOffset>4972050</wp:posOffset>
                      </wp:positionH>
                      <wp:positionV relativeFrom="paragraph">
                        <wp:posOffset>159385</wp:posOffset>
                      </wp:positionV>
                      <wp:extent cx="190500" cy="180975"/>
                      <wp:effectExtent l="0" t="0" r="0" b="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74E476B">
                    <v:rect id="Rectangle 1" style="position:absolute;margin-left:391.5pt;margin-top:12.55pt;width:1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27ACE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2s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"/>
                  </w:pict>
                </mc:Fallback>
              </mc:AlternateContent>
            </w:r>
            <w:r w:rsidR="00F92DDE">
              <w:rPr>
                <w:rFonts w:ascii="Arial" w:hAnsi="Arial"/>
                <w:sz w:val="18"/>
                <w:lang w:val="en-GB"/>
              </w:rPr>
              <w:t>4.</w:t>
            </w:r>
            <w:r w:rsidR="00F92DDE">
              <w:rPr>
                <w:rFonts w:ascii="Arial" w:hAnsi="Arial"/>
                <w:sz w:val="18"/>
                <w:lang w:val="en-GB"/>
              </w:rPr>
              <w:tab/>
            </w:r>
            <w:r w:rsidR="007556CD" w:rsidRPr="007764DB">
              <w:rPr>
                <w:rFonts w:ascii="Arial" w:hAnsi="Arial"/>
                <w:b/>
                <w:sz w:val="18"/>
                <w:u w:val="single"/>
                <w:lang w:val="en-GB"/>
              </w:rPr>
              <w:t xml:space="preserve">Children </w:t>
            </w:r>
            <w:r w:rsidR="009A5492" w:rsidRPr="007764DB">
              <w:rPr>
                <w:rFonts w:ascii="Arial" w:hAnsi="Arial"/>
                <w:b/>
                <w:sz w:val="18"/>
                <w:u w:val="single"/>
                <w:lang w:val="en-GB"/>
              </w:rPr>
              <w:t>in Care</w:t>
            </w:r>
            <w:r w:rsidR="007556CD" w:rsidRPr="007764DB">
              <w:rPr>
                <w:rFonts w:ascii="Arial" w:hAnsi="Arial"/>
                <w:b/>
                <w:sz w:val="18"/>
                <w:u w:val="single"/>
                <w:lang w:val="en-GB"/>
              </w:rPr>
              <w:t xml:space="preserve"> </w:t>
            </w:r>
            <w:r w:rsidR="00971666" w:rsidRPr="007764DB">
              <w:rPr>
                <w:rFonts w:ascii="Arial" w:hAnsi="Arial"/>
                <w:b/>
                <w:sz w:val="18"/>
                <w:u w:val="single"/>
                <w:lang w:val="en-GB"/>
              </w:rPr>
              <w:t>or children previously in Care</w:t>
            </w:r>
            <w:r w:rsidR="00012551">
              <w:rPr>
                <w:rFonts w:ascii="Arial" w:hAnsi="Arial"/>
                <w:b/>
                <w:sz w:val="18"/>
                <w:u w:val="single"/>
                <w:lang w:val="en-GB"/>
              </w:rPr>
              <w:t xml:space="preserve"> </w:t>
            </w:r>
          </w:p>
          <w:p w14:paraId="06D20CB9" w14:textId="77777777" w:rsidR="00971666" w:rsidRPr="007764DB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  <w:r w:rsidRPr="007764DB">
              <w:rPr>
                <w:rFonts w:ascii="Arial" w:hAnsi="Arial"/>
                <w:sz w:val="18"/>
                <w:lang w:val="en-GB"/>
              </w:rPr>
              <w:tab/>
            </w:r>
            <w:r w:rsidR="00971666" w:rsidRPr="007764DB">
              <w:rPr>
                <w:rFonts w:ascii="Arial" w:hAnsi="Arial"/>
                <w:sz w:val="18"/>
                <w:lang w:val="en-GB"/>
              </w:rPr>
              <w:t xml:space="preserve">Please tick the </w:t>
            </w:r>
            <w:r w:rsidR="00D24BB4" w:rsidRPr="007764DB">
              <w:rPr>
                <w:rFonts w:ascii="Arial" w:hAnsi="Arial"/>
                <w:sz w:val="18"/>
                <w:lang w:val="en-GB"/>
              </w:rPr>
              <w:t>box</w:t>
            </w:r>
            <w:r w:rsidR="00012551">
              <w:rPr>
                <w:rFonts w:ascii="Arial" w:hAnsi="Arial"/>
                <w:sz w:val="18"/>
                <w:lang w:val="en-GB"/>
              </w:rPr>
              <w:t xml:space="preserve"> </w:t>
            </w:r>
          </w:p>
          <w:p w14:paraId="433EC982" w14:textId="77777777" w:rsidR="00971666" w:rsidRPr="007764DB" w:rsidRDefault="00971666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7B97392D" w14:textId="77777777" w:rsidR="007F48FF" w:rsidRDefault="00EF3367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  <w:r>
              <w:rPr>
                <w:rFonts w:ascii="Arial" w:hAnsi="Arial"/>
                <w:sz w:val="16"/>
                <w:szCs w:val="16"/>
                <w:lang w:val="en-GB"/>
              </w:rPr>
              <w:t>N</w:t>
            </w:r>
            <w:r w:rsidR="00971666">
              <w:rPr>
                <w:rFonts w:ascii="Arial" w:hAnsi="Arial"/>
                <w:sz w:val="16"/>
                <w:szCs w:val="16"/>
                <w:lang w:val="en-GB"/>
              </w:rPr>
              <w:t>ame of</w:t>
            </w:r>
            <w:r w:rsidR="00A13EBB">
              <w:rPr>
                <w:rFonts w:ascii="Arial" w:hAnsi="Arial"/>
                <w:sz w:val="16"/>
                <w:szCs w:val="16"/>
                <w:lang w:val="en-GB"/>
              </w:rPr>
              <w:t xml:space="preserve"> your child’s</w:t>
            </w:r>
            <w:r w:rsidR="00971666">
              <w:rPr>
                <w:rFonts w:ascii="Arial" w:hAnsi="Arial"/>
                <w:sz w:val="16"/>
                <w:szCs w:val="16"/>
                <w:lang w:val="en-GB"/>
              </w:rPr>
              <w:t xml:space="preserve"> Social Worker and Local Authority</w:t>
            </w:r>
            <w:r w:rsidR="006701BB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="007F48FF">
              <w:rPr>
                <w:rFonts w:ascii="Arial" w:hAnsi="Arial"/>
                <w:sz w:val="16"/>
                <w:szCs w:val="16"/>
                <w:lang w:val="en-GB"/>
              </w:rPr>
              <w:t>that last ‘looked after’ your child.</w:t>
            </w:r>
            <w:r w:rsidR="00971666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  <w:r w:rsidR="009A71D7">
              <w:rPr>
                <w:rFonts w:ascii="Arial" w:hAnsi="Arial"/>
                <w:sz w:val="16"/>
                <w:szCs w:val="16"/>
                <w:lang w:val="en-GB"/>
              </w:rPr>
              <w:t xml:space="preserve"> </w:t>
            </w:r>
          </w:p>
          <w:p w14:paraId="0B224365" w14:textId="6F195212" w:rsidR="007F48FF" w:rsidRDefault="007F48FF" w:rsidP="00BB1E3C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5AC551D2" w14:textId="5C0EECEB" w:rsidR="005B5D89" w:rsidRDefault="00A9542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  <w:r>
              <w:rPr>
                <w:rFonts w:ascii="Arial" w:hAnsi="Arial"/>
                <w:sz w:val="16"/>
                <w:szCs w:val="16"/>
                <w:lang w:val="en-GB"/>
              </w:rPr>
              <w:t>………………………………………………………………………………………………</w:t>
            </w:r>
            <w:r w:rsidR="007F48FF">
              <w:rPr>
                <w:rFonts w:ascii="Arial" w:hAnsi="Arial"/>
                <w:sz w:val="16"/>
                <w:szCs w:val="16"/>
                <w:lang w:val="en-GB"/>
              </w:rPr>
              <w:t>………………………………………………………………..</w:t>
            </w:r>
          </w:p>
          <w:p w14:paraId="0245D147" w14:textId="77777777" w:rsidR="007F48FF" w:rsidRDefault="007F48FF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2E2F2A82" w14:textId="2D810FB6" w:rsidR="007F48FF" w:rsidRDefault="00BB1E3C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  <w:r>
              <w:rPr>
                <w:rFonts w:ascii="Arial" w:hAnsi="Arial"/>
                <w:sz w:val="16"/>
                <w:szCs w:val="16"/>
                <w:lang w:val="en-GB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38297734" w14:textId="77777777" w:rsidR="00790C76" w:rsidRDefault="00790C76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5EE0DE12" w14:textId="77777777" w:rsidR="00C95FEE" w:rsidRDefault="00C95FE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  <w:r>
              <w:rPr>
                <w:rFonts w:ascii="Arial" w:hAnsi="Arial"/>
                <w:sz w:val="16"/>
                <w:szCs w:val="16"/>
                <w:lang w:val="en-GB"/>
              </w:rPr>
              <w:t xml:space="preserve">If child was previously in Care evidence </w:t>
            </w:r>
            <w:r w:rsidR="00A609B8">
              <w:rPr>
                <w:rFonts w:ascii="Arial" w:hAnsi="Arial"/>
                <w:sz w:val="16"/>
                <w:szCs w:val="16"/>
                <w:lang w:val="en-GB"/>
              </w:rPr>
              <w:t>will</w:t>
            </w:r>
            <w:r>
              <w:rPr>
                <w:rFonts w:ascii="Arial" w:hAnsi="Arial"/>
                <w:sz w:val="16"/>
                <w:szCs w:val="16"/>
                <w:lang w:val="en-GB"/>
              </w:rPr>
              <w:t xml:space="preserve"> be req</w:t>
            </w:r>
            <w:r w:rsidR="00A609B8">
              <w:rPr>
                <w:rFonts w:ascii="Arial" w:hAnsi="Arial"/>
                <w:sz w:val="16"/>
                <w:szCs w:val="16"/>
                <w:lang w:val="en-GB"/>
              </w:rPr>
              <w:t>uired.</w:t>
            </w:r>
          </w:p>
          <w:p w14:paraId="46BE03D1" w14:textId="77777777" w:rsidR="00324448" w:rsidRDefault="00324448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52D7E5C1" w14:textId="36D103B5" w:rsidR="00324448" w:rsidRDefault="00324448" w:rsidP="00324448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6"/>
                <w:szCs w:val="16"/>
                <w:lang w:val="en-GB"/>
              </w:rPr>
            </w:pPr>
            <w:r>
              <w:rPr>
                <w:rFonts w:ascii="Arial" w:hAnsi="Arial"/>
                <w:sz w:val="16"/>
                <w:szCs w:val="16"/>
                <w:lang w:val="en-GB"/>
              </w:rPr>
              <w:t>See School Admissions website for the definition of a child in care or a child previously in care for school admissions purposes</w:t>
            </w:r>
            <w:r w:rsidR="00013937">
              <w:rPr>
                <w:rFonts w:ascii="Arial" w:hAnsi="Arial"/>
                <w:sz w:val="16"/>
                <w:szCs w:val="16"/>
                <w:lang w:val="en-GB"/>
              </w:rPr>
              <w:t>.</w:t>
            </w:r>
          </w:p>
          <w:p w14:paraId="3F960890" w14:textId="77777777" w:rsidR="00324448" w:rsidRDefault="00324448" w:rsidP="00324448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79D341EB" w14:textId="77777777" w:rsidR="00324448" w:rsidRPr="00324448" w:rsidRDefault="00324448" w:rsidP="00324448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hyperlink r:id="rId14" w:history="1">
              <w:r w:rsidRPr="00324448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School admissions terms used and abbreviations (bristol.gov.uk)</w:t>
              </w:r>
            </w:hyperlink>
          </w:p>
          <w:p w14:paraId="1A553B7D" w14:textId="77777777" w:rsidR="00324448" w:rsidRDefault="00324448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73B4513F" w14:textId="77777777" w:rsidR="00F92DDE" w:rsidRDefault="00F92DDE" w:rsidP="006766F6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9538" w:hanging="953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36"/>
                <w:lang w:val="en-GB"/>
              </w:rPr>
              <w:tab/>
            </w:r>
            <w:r w:rsidR="007556CD">
              <w:rPr>
                <w:rFonts w:ascii="Arial" w:hAnsi="Arial"/>
                <w:sz w:val="18"/>
                <w:lang w:val="en-GB"/>
              </w:rPr>
              <w:t xml:space="preserve">              </w:t>
            </w:r>
            <w:r w:rsidR="007556CD">
              <w:rPr>
                <w:rFonts w:ascii="Arial" w:hAnsi="Arial"/>
                <w:sz w:val="36"/>
                <w:lang w:val="en-GB"/>
              </w:rPr>
              <w:tab/>
            </w:r>
          </w:p>
        </w:tc>
      </w:tr>
      <w:tr w:rsidR="00F92DDE" w14:paraId="0ACB107F" w14:textId="77777777" w:rsidTr="16CEA0A2">
        <w:trPr>
          <w:cantSplit/>
        </w:trPr>
        <w:tc>
          <w:tcPr>
            <w:tcW w:w="10183" w:type="dxa"/>
            <w:gridSpan w:val="5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2C332323" w14:textId="2D4E7E68" w:rsidR="00F92DDE" w:rsidRDefault="00F92DDE" w:rsidP="16CEA0A2">
            <w:pPr>
              <w:widowControl w:val="0"/>
              <w:tabs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ind w:left="898" w:hanging="898"/>
              <w:rPr>
                <w:rFonts w:ascii="Arial" w:hAnsi="Arial"/>
                <w:sz w:val="18"/>
                <w:szCs w:val="18"/>
                <w:lang w:val="en-GB"/>
              </w:rPr>
            </w:pPr>
            <w:r w:rsidRPr="16CEA0A2">
              <w:rPr>
                <w:rFonts w:ascii="Arial" w:hAnsi="Arial"/>
                <w:sz w:val="18"/>
                <w:szCs w:val="18"/>
                <w:lang w:val="en-GB"/>
              </w:rPr>
              <w:t>5.</w:t>
            </w:r>
            <w:r>
              <w:tab/>
            </w:r>
            <w:r w:rsidRPr="16CEA0A2">
              <w:rPr>
                <w:rFonts w:ascii="Arial" w:hAnsi="Arial"/>
                <w:sz w:val="18"/>
                <w:szCs w:val="18"/>
                <w:lang w:val="en-GB"/>
              </w:rPr>
              <w:t xml:space="preserve">Please sign and date this form </w:t>
            </w:r>
            <w:r w:rsidR="003E4322" w:rsidRPr="16CEA0A2">
              <w:rPr>
                <w:rFonts w:ascii="Arial" w:hAnsi="Arial"/>
                <w:sz w:val="18"/>
                <w:szCs w:val="18"/>
                <w:lang w:val="en-GB"/>
              </w:rPr>
              <w:t>below and</w:t>
            </w:r>
            <w:r w:rsidRPr="16CEA0A2">
              <w:rPr>
                <w:rFonts w:ascii="Arial" w:hAnsi="Arial"/>
                <w:sz w:val="18"/>
                <w:szCs w:val="18"/>
                <w:lang w:val="en-GB"/>
              </w:rPr>
              <w:t xml:space="preserve"> </w:t>
            </w:r>
            <w:r w:rsidR="009A71D7" w:rsidRPr="16CEA0A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submit it by 15 January </w:t>
            </w:r>
            <w:r w:rsidR="00592D94" w:rsidRPr="16CEA0A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202</w:t>
            </w:r>
            <w:r w:rsidR="002F1D8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7</w:t>
            </w:r>
            <w:r w:rsidR="004B7406" w:rsidRPr="16CEA0A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 xml:space="preserve"> to </w:t>
            </w:r>
            <w:r w:rsidR="00803E07" w:rsidRPr="16CEA0A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your preferred junior school(s)</w:t>
            </w:r>
            <w:r w:rsidR="00893A57" w:rsidRPr="16CEA0A2">
              <w:rPr>
                <w:rFonts w:ascii="Arial" w:hAnsi="Arial"/>
                <w:b/>
                <w:bCs/>
                <w:sz w:val="18"/>
                <w:szCs w:val="18"/>
                <w:lang w:val="en-GB"/>
              </w:rPr>
              <w:t>.</w:t>
            </w:r>
          </w:p>
          <w:p w14:paraId="425A82C8" w14:textId="77777777" w:rsidR="00A9542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Name of Parent or Carer:  </w:t>
            </w:r>
          </w:p>
          <w:p w14:paraId="3D461CEC" w14:textId="77777777" w:rsidR="00A9542E" w:rsidRDefault="00A9542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</w:p>
          <w:p w14:paraId="40D7D2C7" w14:textId="31D48E0E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Mr/Mrs/Ms/Miss..................................................................................................................</w:t>
            </w:r>
          </w:p>
          <w:p w14:paraId="32BDE6B3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</w:p>
          <w:p w14:paraId="5FB3A185" w14:textId="561118F5" w:rsidR="00F56E9D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Signature: .....................................................................................</w:t>
            </w:r>
            <w:r w:rsidR="00635AEB">
              <w:rPr>
                <w:rFonts w:ascii="Arial" w:hAnsi="Arial"/>
                <w:sz w:val="18"/>
                <w:lang w:val="en-GB"/>
              </w:rPr>
              <w:t>.....................................</w:t>
            </w:r>
            <w:r>
              <w:rPr>
                <w:rFonts w:ascii="Arial" w:hAnsi="Arial"/>
                <w:sz w:val="18"/>
                <w:lang w:val="en-GB"/>
              </w:rPr>
              <w:t xml:space="preserve"> </w:t>
            </w:r>
          </w:p>
          <w:p w14:paraId="37F82F1B" w14:textId="77777777" w:rsidR="007442AB" w:rsidRDefault="007442AB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</w:p>
          <w:p w14:paraId="3A4822AA" w14:textId="7DFB3E28" w:rsidR="00F92DDE" w:rsidRDefault="00D24BB4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ind w:left="898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Date..........................................................................</w:t>
            </w:r>
            <w:r w:rsidR="00635AEB">
              <w:rPr>
                <w:rFonts w:ascii="Arial" w:hAnsi="Arial"/>
                <w:sz w:val="18"/>
                <w:lang w:val="en-GB"/>
              </w:rPr>
              <w:t>............................................................</w:t>
            </w:r>
          </w:p>
          <w:p w14:paraId="7C66B217" w14:textId="77777777" w:rsidR="00F92DDE" w:rsidRDefault="00F92DDE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/>
                <w:sz w:val="18"/>
                <w:lang w:val="en-GB"/>
              </w:rPr>
            </w:pPr>
          </w:p>
        </w:tc>
      </w:tr>
      <w:tr w:rsidR="00F92DDE" w14:paraId="02D1B380" w14:textId="77777777" w:rsidTr="16CEA0A2">
        <w:trPr>
          <w:cantSplit/>
          <w:trHeight w:val="650"/>
        </w:trPr>
        <w:tc>
          <w:tcPr>
            <w:tcW w:w="10183" w:type="dxa"/>
            <w:gridSpan w:val="5"/>
            <w:tcBorders>
              <w:top w:val="single" w:sz="7" w:space="0" w:color="000000" w:themeColor="text1"/>
              <w:left w:val="double" w:sz="12" w:space="0" w:color="000000" w:themeColor="text1"/>
              <w:bottom w:val="double" w:sz="12" w:space="0" w:color="000000" w:themeColor="text1"/>
              <w:right w:val="double" w:sz="12" w:space="0" w:color="000000" w:themeColor="text1"/>
            </w:tcBorders>
          </w:tcPr>
          <w:p w14:paraId="2B44A098" w14:textId="32B41C4A" w:rsidR="00F92DDE" w:rsidRPr="002C678B" w:rsidRDefault="00B85510" w:rsidP="00884925">
            <w:pPr>
              <w:widowControl w:val="0"/>
              <w:tabs>
                <w:tab w:val="left" w:pos="-658"/>
                <w:tab w:val="left" w:pos="0"/>
                <w:tab w:val="left" w:pos="720"/>
                <w:tab w:val="left" w:pos="990"/>
                <w:tab w:val="left" w:pos="114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spacing w:before="120"/>
              <w:rPr>
                <w:rFonts w:ascii="Arial" w:hAnsi="Arial"/>
                <w:sz w:val="20"/>
                <w:lang w:val="en-GB"/>
              </w:rPr>
            </w:pPr>
            <w:r w:rsidRPr="006F6268">
              <w:rPr>
                <w:rFonts w:ascii="Arial" w:hAnsi="Arial"/>
                <w:b/>
                <w:sz w:val="20"/>
                <w:lang w:val="en-GB"/>
              </w:rPr>
              <w:t>COMPLETE AND RETURN</w:t>
            </w:r>
            <w:r w:rsidR="009A71D7" w:rsidRPr="006F6268">
              <w:rPr>
                <w:rFonts w:ascii="Arial" w:hAnsi="Arial"/>
                <w:b/>
                <w:sz w:val="20"/>
                <w:lang w:val="en-GB"/>
              </w:rPr>
              <w:t xml:space="preserve"> </w:t>
            </w:r>
            <w:r w:rsidR="00803E07" w:rsidRPr="006F6268">
              <w:rPr>
                <w:rFonts w:ascii="Arial" w:hAnsi="Arial"/>
                <w:b/>
                <w:sz w:val="20"/>
                <w:lang w:val="en-GB"/>
              </w:rPr>
              <w:t xml:space="preserve">APPLICATION </w:t>
            </w:r>
            <w:r w:rsidR="00635AEB" w:rsidRPr="006F6268">
              <w:rPr>
                <w:rFonts w:ascii="Arial" w:hAnsi="Arial"/>
                <w:b/>
                <w:sz w:val="20"/>
                <w:lang w:val="en-GB"/>
              </w:rPr>
              <w:t>FORM BY</w:t>
            </w:r>
            <w:r w:rsidR="002B2EA4" w:rsidRPr="006F6268">
              <w:rPr>
                <w:rFonts w:ascii="Arial" w:hAnsi="Arial"/>
                <w:b/>
                <w:sz w:val="20"/>
                <w:lang w:val="en-GB"/>
              </w:rPr>
              <w:t xml:space="preserve"> </w:t>
            </w:r>
            <w:r w:rsidR="009A71D7" w:rsidRPr="006F6268">
              <w:rPr>
                <w:rFonts w:ascii="Arial" w:hAnsi="Arial"/>
                <w:b/>
                <w:sz w:val="20"/>
                <w:lang w:val="en-GB"/>
              </w:rPr>
              <w:t xml:space="preserve">15 JANUARY </w:t>
            </w:r>
            <w:r w:rsidR="00592D94" w:rsidRPr="006F6268">
              <w:rPr>
                <w:rFonts w:ascii="Arial" w:hAnsi="Arial"/>
                <w:b/>
                <w:sz w:val="20"/>
                <w:lang w:val="en-GB"/>
              </w:rPr>
              <w:t>202</w:t>
            </w:r>
            <w:r w:rsidR="002F1D82">
              <w:rPr>
                <w:rFonts w:ascii="Arial" w:hAnsi="Arial"/>
                <w:b/>
                <w:sz w:val="20"/>
                <w:lang w:val="en-GB"/>
              </w:rPr>
              <w:t>7</w:t>
            </w:r>
            <w:r w:rsidR="00FB7780" w:rsidRPr="006F6268">
              <w:rPr>
                <w:rFonts w:ascii="Arial" w:hAnsi="Arial"/>
                <w:b/>
                <w:sz w:val="20"/>
                <w:lang w:val="en-GB"/>
              </w:rPr>
              <w:t xml:space="preserve"> TO YOUR HOME LOCAL AUTHORITY.</w:t>
            </w:r>
          </w:p>
        </w:tc>
      </w:tr>
    </w:tbl>
    <w:p w14:paraId="45755672" w14:textId="4B3F1272" w:rsidR="00F92DDE" w:rsidRDefault="00F92DDE" w:rsidP="003E4322">
      <w:pPr>
        <w:widowControl w:val="0"/>
        <w:tabs>
          <w:tab w:val="left" w:pos="-658"/>
          <w:tab w:val="left" w:pos="0"/>
          <w:tab w:val="left" w:pos="720"/>
          <w:tab w:val="left" w:pos="990"/>
          <w:tab w:val="left" w:pos="114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right="1440" w:hanging="1440"/>
        <w:rPr>
          <w:rFonts w:ascii="Dutch" w:hAnsi="Dutch"/>
          <w:sz w:val="18"/>
          <w:lang w:val="en-GB"/>
        </w:rPr>
      </w:pPr>
      <w:r>
        <w:rPr>
          <w:rFonts w:ascii="Arial" w:hAnsi="Arial"/>
          <w:sz w:val="10"/>
          <w:lang w:val="en-GB"/>
        </w:rPr>
        <w:tab/>
      </w:r>
    </w:p>
    <w:p w14:paraId="41821B32" w14:textId="77777777" w:rsidR="00F92DDE" w:rsidRDefault="00F92DDE">
      <w:pPr>
        <w:widowControl w:val="0"/>
        <w:tabs>
          <w:tab w:val="left" w:pos="-658"/>
          <w:tab w:val="left" w:pos="0"/>
          <w:tab w:val="left" w:pos="720"/>
          <w:tab w:val="left" w:pos="990"/>
          <w:tab w:val="left" w:pos="114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Dutch" w:hAnsi="Dutch"/>
          <w:sz w:val="18"/>
          <w:lang w:val="en-GB"/>
        </w:rPr>
      </w:pPr>
    </w:p>
    <w:p w14:paraId="1E93148E" w14:textId="01586A40" w:rsidR="000B373C" w:rsidRDefault="00F92DDE" w:rsidP="007B28EF">
      <w:pPr>
        <w:widowControl w:val="0"/>
        <w:tabs>
          <w:tab w:val="center" w:pos="5228"/>
        </w:tabs>
        <w:jc w:val="both"/>
        <w:rPr>
          <w:rFonts w:ascii="Dutch" w:hAnsi="Dutch"/>
          <w:sz w:val="20"/>
          <w:lang w:val="en-GB"/>
        </w:rPr>
      </w:pPr>
      <w:r>
        <w:rPr>
          <w:lang w:val="en-GB"/>
        </w:rPr>
        <w:tab/>
      </w:r>
    </w:p>
    <w:sectPr w:rsidR="000B373C" w:rsidSect="00386FE0">
      <w:footerReference w:type="even" r:id="rId15"/>
      <w:footerReference w:type="default" r:id="rId16"/>
      <w:footerReference w:type="first" r:id="rId17"/>
      <w:footnotePr>
        <w:numFmt w:val="lowerLetter"/>
      </w:footnotePr>
      <w:endnotePr>
        <w:numFmt w:val="lowerLetter"/>
      </w:endnotePr>
      <w:pgSz w:w="11907" w:h="16840" w:code="9"/>
      <w:pgMar w:top="1633" w:right="720" w:bottom="941" w:left="720" w:header="1151" w:footer="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685F9" w14:textId="77777777" w:rsidR="005A4CF5" w:rsidRDefault="005A4CF5" w:rsidP="00544D5D">
      <w:r>
        <w:separator/>
      </w:r>
    </w:p>
  </w:endnote>
  <w:endnote w:type="continuationSeparator" w:id="0">
    <w:p w14:paraId="481EBCBE" w14:textId="77777777" w:rsidR="005A4CF5" w:rsidRDefault="005A4CF5" w:rsidP="00544D5D">
      <w:r>
        <w:continuationSeparator/>
      </w:r>
    </w:p>
  </w:endnote>
  <w:endnote w:type="continuationNotice" w:id="1">
    <w:p w14:paraId="2EEE859B" w14:textId="77777777" w:rsidR="005A4CF5" w:rsidRDefault="005A4C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utch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3203" w14:textId="3798FE55" w:rsidR="002F1D82" w:rsidRDefault="002F1D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361E0EB" wp14:editId="501142ED">
              <wp:simplePos x="457835" y="1022731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45440"/>
              <wp:effectExtent l="0" t="0" r="8255" b="0"/>
              <wp:wrapNone/>
              <wp:docPr id="116243390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DFD68D" w14:textId="6936A594" w:rsidR="002F1D82" w:rsidRPr="002F1D82" w:rsidRDefault="002F1D82" w:rsidP="002F1D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2F1D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1E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60.8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1FDFD68D" w14:textId="6936A594" w:rsidR="002F1D82" w:rsidRPr="002F1D82" w:rsidRDefault="002F1D82" w:rsidP="002F1D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2F1D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7C72" w14:textId="047DF0DA" w:rsidR="002F1D82" w:rsidRDefault="002F1D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8D963C" wp14:editId="43089743">
              <wp:simplePos x="457200" y="10227129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45440"/>
              <wp:effectExtent l="0" t="0" r="8255" b="0"/>
              <wp:wrapNone/>
              <wp:docPr id="46716887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9E950" w14:textId="2D885F6E" w:rsidR="002F1D82" w:rsidRPr="002F1D82" w:rsidRDefault="002F1D82" w:rsidP="002F1D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2F1D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D96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60.8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B49E950" w14:textId="2D885F6E" w:rsidR="002F1D82" w:rsidRPr="002F1D82" w:rsidRDefault="002F1D82" w:rsidP="002F1D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2F1D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8D71" w14:textId="1B957404" w:rsidR="002F1D82" w:rsidRDefault="002F1D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9081B6" wp14:editId="616114C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72795" cy="345440"/>
              <wp:effectExtent l="0" t="0" r="8255" b="0"/>
              <wp:wrapNone/>
              <wp:docPr id="121380348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2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298DBE" w14:textId="642F9587" w:rsidR="002F1D82" w:rsidRPr="002F1D82" w:rsidRDefault="002F1D82" w:rsidP="002F1D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2F1D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081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60.8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5B298DBE" w14:textId="642F9587" w:rsidR="002F1D82" w:rsidRPr="002F1D82" w:rsidRDefault="002F1D82" w:rsidP="002F1D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2F1D8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BDE0F" w14:textId="77777777" w:rsidR="005A4CF5" w:rsidRDefault="005A4CF5" w:rsidP="00544D5D">
      <w:r>
        <w:separator/>
      </w:r>
    </w:p>
  </w:footnote>
  <w:footnote w:type="continuationSeparator" w:id="0">
    <w:p w14:paraId="585EFEC4" w14:textId="77777777" w:rsidR="005A4CF5" w:rsidRDefault="005A4CF5" w:rsidP="00544D5D">
      <w:r>
        <w:continuationSeparator/>
      </w:r>
    </w:p>
  </w:footnote>
  <w:footnote w:type="continuationNotice" w:id="1">
    <w:p w14:paraId="4704777E" w14:textId="77777777" w:rsidR="005A4CF5" w:rsidRDefault="005A4C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2"/>
      <w:numFmt w:val="decimal"/>
      <w:suff w:val="nothing"/>
      <w:lvlText w:val="%1."/>
      <w:lvlJc w:val="left"/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2" w15:restartNumberingAfterBreak="0">
    <w:nsid w:val="00000003"/>
    <w:multiLevelType w:val="singleLevel"/>
    <w:tmpl w:val="00000003"/>
    <w:lvl w:ilvl="0">
      <w:start w:val="3"/>
      <w:numFmt w:val="lowerLetter"/>
      <w:suff w:val="nothing"/>
      <w:lvlText w:val="(%1)"/>
      <w:lvlJc w:val="left"/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5" w15:restartNumberingAfterBreak="0">
    <w:nsid w:val="11983A05"/>
    <w:multiLevelType w:val="multilevel"/>
    <w:tmpl w:val="B7F815C6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6" w15:restartNumberingAfterBreak="0">
    <w:nsid w:val="1A4C0D72"/>
    <w:multiLevelType w:val="multilevel"/>
    <w:tmpl w:val="00000002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lowerLetter"/>
      <w:suff w:val="nothing"/>
      <w:lvlText w:val="(%2)"/>
      <w:lvlJc w:val="left"/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7" w15:restartNumberingAfterBreak="0">
    <w:nsid w:val="223F04C4"/>
    <w:multiLevelType w:val="hybridMultilevel"/>
    <w:tmpl w:val="F00ECB1C"/>
    <w:lvl w:ilvl="0" w:tplc="20C8DE62">
      <w:start w:val="2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374B0"/>
    <w:multiLevelType w:val="hybridMultilevel"/>
    <w:tmpl w:val="88B2A678"/>
    <w:lvl w:ilvl="0" w:tplc="08090001">
      <w:start w:val="1"/>
      <w:numFmt w:val="bullet"/>
      <w:lvlText w:val=""/>
      <w:lvlJc w:val="left"/>
      <w:pPr>
        <w:tabs>
          <w:tab w:val="num" w:pos="1706"/>
        </w:tabs>
        <w:ind w:left="17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426"/>
        </w:tabs>
        <w:ind w:left="24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146"/>
        </w:tabs>
        <w:ind w:left="31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866"/>
        </w:tabs>
        <w:ind w:left="38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86"/>
        </w:tabs>
        <w:ind w:left="45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306"/>
        </w:tabs>
        <w:ind w:left="53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026"/>
        </w:tabs>
        <w:ind w:left="60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746"/>
        </w:tabs>
        <w:ind w:left="67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466"/>
        </w:tabs>
        <w:ind w:left="7466" w:hanging="360"/>
      </w:pPr>
      <w:rPr>
        <w:rFonts w:ascii="Wingdings" w:hAnsi="Wingdings" w:hint="default"/>
      </w:rPr>
    </w:lvl>
  </w:abstractNum>
  <w:abstractNum w:abstractNumId="9" w15:restartNumberingAfterBreak="0">
    <w:nsid w:val="2C087765"/>
    <w:multiLevelType w:val="hybridMultilevel"/>
    <w:tmpl w:val="6706EC40"/>
    <w:lvl w:ilvl="0" w:tplc="080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0" w15:restartNumberingAfterBreak="0">
    <w:nsid w:val="441B1115"/>
    <w:multiLevelType w:val="hybridMultilevel"/>
    <w:tmpl w:val="26120E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E4CC7"/>
    <w:multiLevelType w:val="hybridMultilevel"/>
    <w:tmpl w:val="520E3F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A4F5E"/>
    <w:multiLevelType w:val="hybridMultilevel"/>
    <w:tmpl w:val="2DEC0D42"/>
    <w:lvl w:ilvl="0" w:tplc="08090001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num w:numId="1" w16cid:durableId="884679309">
    <w:abstractNumId w:val="0"/>
  </w:num>
  <w:num w:numId="2" w16cid:durableId="61374429">
    <w:abstractNumId w:val="1"/>
  </w:num>
  <w:num w:numId="3" w16cid:durableId="2975189">
    <w:abstractNumId w:val="2"/>
  </w:num>
  <w:num w:numId="4" w16cid:durableId="1342857565">
    <w:abstractNumId w:val="3"/>
  </w:num>
  <w:num w:numId="5" w16cid:durableId="617565097">
    <w:abstractNumId w:val="4"/>
  </w:num>
  <w:num w:numId="6" w16cid:durableId="1268466030">
    <w:abstractNumId w:val="6"/>
  </w:num>
  <w:num w:numId="7" w16cid:durableId="1079908785">
    <w:abstractNumId w:val="10"/>
  </w:num>
  <w:num w:numId="8" w16cid:durableId="1795713209">
    <w:abstractNumId w:val="11"/>
  </w:num>
  <w:num w:numId="9" w16cid:durableId="1336225659">
    <w:abstractNumId w:val="8"/>
  </w:num>
  <w:num w:numId="10" w16cid:durableId="1070470011">
    <w:abstractNumId w:val="9"/>
  </w:num>
  <w:num w:numId="11" w16cid:durableId="507866300">
    <w:abstractNumId w:val="12"/>
  </w:num>
  <w:num w:numId="12" w16cid:durableId="1005665117">
    <w:abstractNumId w:val="5"/>
  </w:num>
  <w:num w:numId="13" w16cid:durableId="16614957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  <w:footnote w:id="1"/>
  </w:footnotePr>
  <w:endnotePr>
    <w:numFmt w:val="lowerLetter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02"/>
    <w:rsid w:val="0000289A"/>
    <w:rsid w:val="00012551"/>
    <w:rsid w:val="00013937"/>
    <w:rsid w:val="0001627A"/>
    <w:rsid w:val="000927B4"/>
    <w:rsid w:val="00097AB4"/>
    <w:rsid w:val="000B373C"/>
    <w:rsid w:val="000C39F7"/>
    <w:rsid w:val="000E10D6"/>
    <w:rsid w:val="000E4A70"/>
    <w:rsid w:val="001049D5"/>
    <w:rsid w:val="001343DB"/>
    <w:rsid w:val="00134963"/>
    <w:rsid w:val="001A19DB"/>
    <w:rsid w:val="001B3D87"/>
    <w:rsid w:val="001B437E"/>
    <w:rsid w:val="001D3630"/>
    <w:rsid w:val="001D3BDB"/>
    <w:rsid w:val="001E66AB"/>
    <w:rsid w:val="00227499"/>
    <w:rsid w:val="002715CE"/>
    <w:rsid w:val="0028162F"/>
    <w:rsid w:val="002A27D0"/>
    <w:rsid w:val="002A44B2"/>
    <w:rsid w:val="002B0C31"/>
    <w:rsid w:val="002B2EA4"/>
    <w:rsid w:val="002C5579"/>
    <w:rsid w:val="002C678B"/>
    <w:rsid w:val="002D1F10"/>
    <w:rsid w:val="002E66F9"/>
    <w:rsid w:val="002F024C"/>
    <w:rsid w:val="002F1D82"/>
    <w:rsid w:val="002F2CB7"/>
    <w:rsid w:val="00324448"/>
    <w:rsid w:val="00336654"/>
    <w:rsid w:val="00337B91"/>
    <w:rsid w:val="0034371C"/>
    <w:rsid w:val="00363719"/>
    <w:rsid w:val="00371832"/>
    <w:rsid w:val="00386FE0"/>
    <w:rsid w:val="00397697"/>
    <w:rsid w:val="00397FED"/>
    <w:rsid w:val="003D2F23"/>
    <w:rsid w:val="003E4322"/>
    <w:rsid w:val="003F0062"/>
    <w:rsid w:val="003F3C38"/>
    <w:rsid w:val="003F6959"/>
    <w:rsid w:val="004123E4"/>
    <w:rsid w:val="00424C66"/>
    <w:rsid w:val="00461E13"/>
    <w:rsid w:val="004650BA"/>
    <w:rsid w:val="0047456C"/>
    <w:rsid w:val="004B7406"/>
    <w:rsid w:val="004C1542"/>
    <w:rsid w:val="004C2FB0"/>
    <w:rsid w:val="004D5619"/>
    <w:rsid w:val="004E30C5"/>
    <w:rsid w:val="005228BD"/>
    <w:rsid w:val="005252E3"/>
    <w:rsid w:val="00540B58"/>
    <w:rsid w:val="00544D5D"/>
    <w:rsid w:val="005829F7"/>
    <w:rsid w:val="00592D94"/>
    <w:rsid w:val="005A4CF5"/>
    <w:rsid w:val="005B5D89"/>
    <w:rsid w:val="005D181C"/>
    <w:rsid w:val="005D2363"/>
    <w:rsid w:val="005E517E"/>
    <w:rsid w:val="005E66D2"/>
    <w:rsid w:val="005E6871"/>
    <w:rsid w:val="005F1C72"/>
    <w:rsid w:val="00635AEB"/>
    <w:rsid w:val="00651D98"/>
    <w:rsid w:val="006701BB"/>
    <w:rsid w:val="006766F6"/>
    <w:rsid w:val="00682882"/>
    <w:rsid w:val="006833CF"/>
    <w:rsid w:val="006B364C"/>
    <w:rsid w:val="006E40DE"/>
    <w:rsid w:val="006E5F1B"/>
    <w:rsid w:val="006F043B"/>
    <w:rsid w:val="006F6268"/>
    <w:rsid w:val="006F704E"/>
    <w:rsid w:val="007067A2"/>
    <w:rsid w:val="007442AB"/>
    <w:rsid w:val="007556CD"/>
    <w:rsid w:val="00756B02"/>
    <w:rsid w:val="00771D97"/>
    <w:rsid w:val="007764DB"/>
    <w:rsid w:val="00790C76"/>
    <w:rsid w:val="00795FD3"/>
    <w:rsid w:val="007B28EF"/>
    <w:rsid w:val="007B2C87"/>
    <w:rsid w:val="007D69ED"/>
    <w:rsid w:val="007E6CF6"/>
    <w:rsid w:val="007F48FF"/>
    <w:rsid w:val="00803E07"/>
    <w:rsid w:val="00807501"/>
    <w:rsid w:val="0082042B"/>
    <w:rsid w:val="00830366"/>
    <w:rsid w:val="00836B84"/>
    <w:rsid w:val="0084214A"/>
    <w:rsid w:val="00855A4A"/>
    <w:rsid w:val="00862AAB"/>
    <w:rsid w:val="008665FE"/>
    <w:rsid w:val="00882128"/>
    <w:rsid w:val="00884925"/>
    <w:rsid w:val="00893A57"/>
    <w:rsid w:val="008D2688"/>
    <w:rsid w:val="008E1A63"/>
    <w:rsid w:val="00900F89"/>
    <w:rsid w:val="00936360"/>
    <w:rsid w:val="00941061"/>
    <w:rsid w:val="00947F26"/>
    <w:rsid w:val="0095667D"/>
    <w:rsid w:val="009710AD"/>
    <w:rsid w:val="00971666"/>
    <w:rsid w:val="009A5492"/>
    <w:rsid w:val="009A71D7"/>
    <w:rsid w:val="009B46CA"/>
    <w:rsid w:val="009E698A"/>
    <w:rsid w:val="00A1275D"/>
    <w:rsid w:val="00A13C2A"/>
    <w:rsid w:val="00A13EBB"/>
    <w:rsid w:val="00A24D19"/>
    <w:rsid w:val="00A3330F"/>
    <w:rsid w:val="00A609B8"/>
    <w:rsid w:val="00A9542E"/>
    <w:rsid w:val="00AB086F"/>
    <w:rsid w:val="00AF53E1"/>
    <w:rsid w:val="00B32AFC"/>
    <w:rsid w:val="00B4465B"/>
    <w:rsid w:val="00B542DA"/>
    <w:rsid w:val="00B60D68"/>
    <w:rsid w:val="00B634C7"/>
    <w:rsid w:val="00B73988"/>
    <w:rsid w:val="00B85510"/>
    <w:rsid w:val="00BB1E3C"/>
    <w:rsid w:val="00BC41B9"/>
    <w:rsid w:val="00BD227C"/>
    <w:rsid w:val="00BF204C"/>
    <w:rsid w:val="00BF6645"/>
    <w:rsid w:val="00C07101"/>
    <w:rsid w:val="00C155AE"/>
    <w:rsid w:val="00C52326"/>
    <w:rsid w:val="00C57294"/>
    <w:rsid w:val="00C6734C"/>
    <w:rsid w:val="00C95FEE"/>
    <w:rsid w:val="00CC7DCE"/>
    <w:rsid w:val="00CF52BC"/>
    <w:rsid w:val="00CF64DD"/>
    <w:rsid w:val="00D02C8A"/>
    <w:rsid w:val="00D24BB4"/>
    <w:rsid w:val="00D27B7A"/>
    <w:rsid w:val="00D36AA0"/>
    <w:rsid w:val="00D3796D"/>
    <w:rsid w:val="00DB5749"/>
    <w:rsid w:val="00DC4734"/>
    <w:rsid w:val="00DD39C7"/>
    <w:rsid w:val="00DE137F"/>
    <w:rsid w:val="00DE435E"/>
    <w:rsid w:val="00DF1448"/>
    <w:rsid w:val="00DF57B9"/>
    <w:rsid w:val="00E14B0F"/>
    <w:rsid w:val="00E25336"/>
    <w:rsid w:val="00E26DDD"/>
    <w:rsid w:val="00E338EB"/>
    <w:rsid w:val="00E7146E"/>
    <w:rsid w:val="00E72DE1"/>
    <w:rsid w:val="00E86DA2"/>
    <w:rsid w:val="00EF3367"/>
    <w:rsid w:val="00F01DF8"/>
    <w:rsid w:val="00F22B2B"/>
    <w:rsid w:val="00F278A7"/>
    <w:rsid w:val="00F312C0"/>
    <w:rsid w:val="00F5569A"/>
    <w:rsid w:val="00F56E9D"/>
    <w:rsid w:val="00F72E26"/>
    <w:rsid w:val="00F76E39"/>
    <w:rsid w:val="00F92DDE"/>
    <w:rsid w:val="00FB2131"/>
    <w:rsid w:val="00FB7780"/>
    <w:rsid w:val="00FF535E"/>
    <w:rsid w:val="16CEA0A2"/>
    <w:rsid w:val="258752DD"/>
    <w:rsid w:val="2FD8087A"/>
    <w:rsid w:val="30D856DA"/>
    <w:rsid w:val="334CC1D1"/>
    <w:rsid w:val="453F3D12"/>
    <w:rsid w:val="76B48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46C0A8EE"/>
  <w15:chartTrackingRefBased/>
  <w15:docId w15:val="{9075E40A-2BA0-480F-AB68-6197AF04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F704E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character" w:customStyle="1" w:styleId="BalloonTextChar">
    <w:name w:val="Balloon Text Char"/>
    <w:link w:val="BalloonText"/>
    <w:rsid w:val="006F704E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rsid w:val="005B5D89"/>
    <w:rPr>
      <w:color w:val="0000FF"/>
      <w:u w:val="single"/>
    </w:rPr>
  </w:style>
  <w:style w:type="paragraph" w:customStyle="1" w:styleId="Default">
    <w:name w:val="Default"/>
    <w:rsid w:val="002E66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rsid w:val="00544D5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44D5D"/>
    <w:rPr>
      <w:sz w:val="24"/>
      <w:lang w:val="en-US"/>
    </w:rPr>
  </w:style>
  <w:style w:type="paragraph" w:styleId="Footer">
    <w:name w:val="footer"/>
    <w:basedOn w:val="Normal"/>
    <w:link w:val="FooterChar"/>
    <w:rsid w:val="00544D5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44D5D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bristol.gov.uk/residents/schools-learning-and-early-years/school-admissions/infant-to-junior-school-transfer/infant-to-junior-transfer-apply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en@bristol.gov.uk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ristol.gov.uk/residents/schools-learning-and-early-years/school-admissions/school-admissions-terms-used-and-abbrevi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AA9FFC097854FAA1210CFCE0F43A4" ma:contentTypeVersion="21" ma:contentTypeDescription="Create a new document." ma:contentTypeScope="" ma:versionID="e97ea82133697d8def6dbdfe20ef93ce">
  <xsd:schema xmlns:xsd="http://www.w3.org/2001/XMLSchema" xmlns:xs="http://www.w3.org/2001/XMLSchema" xmlns:p="http://schemas.microsoft.com/office/2006/metadata/properties" xmlns:ns2="a4c675ae-9ba4-4308-97eb-1ec736863f4e" xmlns:ns3="02872dca-5023-4076-9077-24d4c3624495" targetNamespace="http://schemas.microsoft.com/office/2006/metadata/properties" ma:root="true" ma:fieldsID="1dd0f5b77d1eb83e3cb0d4e3271a347a" ns2:_="" ns3:_="">
    <xsd:import namespace="a4c675ae-9ba4-4308-97eb-1ec736863f4e"/>
    <xsd:import namespace="02872dca-5023-4076-9077-24d4c3624495"/>
    <xsd:element name="properties">
      <xsd:complexType>
        <xsd:sequence>
          <xsd:element name="documentManagement">
            <xsd:complexType>
              <xsd:all>
                <xsd:element ref="ns2:RetentionStartDate" minOccurs="0"/>
                <xsd:element ref="ns2:RetentionEven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675ae-9ba4-4308-97eb-1ec736863f4e" elementFormDefault="qualified">
    <xsd:import namespace="http://schemas.microsoft.com/office/2006/documentManagement/types"/>
    <xsd:import namespace="http://schemas.microsoft.com/office/infopath/2007/PartnerControls"/>
    <xsd:element name="RetentionStartDate" ma:index="8" nillable="true" ma:displayName="Retention Start Date" ma:description="Enter the retention start date (when known), e.g. the date that the retention period is measured from." ma:format="DateOnly" ma:internalName="RetentionStartDate">
      <xsd:simpleType>
        <xsd:restriction base="dms:DateTime"/>
      </xsd:simpleType>
    </xsd:element>
    <xsd:element name="RetentionEvent" ma:index="9" nillable="true" ma:displayName="Retention Event" ma:description="Enter a description of the event that starts the retention period. For example: 'Close of case', 'Date plan expires' etc." ma:internalName="RetentionEvent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c4895ad-3b16-4900-b4a5-779ef7bc8e32}" ma:internalName="TaxCatchAll" ma:showField="CatchAllData" ma:web="a4c675ae-9ba4-4308-97eb-1ec736863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72dca-5023-4076-9077-24d4c3624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cf50c9d-bc8f-48ed-ba3c-7168a5cdc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872dca-5023-4076-9077-24d4c3624495">
      <Terms xmlns="http://schemas.microsoft.com/office/infopath/2007/PartnerControls"/>
    </lcf76f155ced4ddcb4097134ff3c332f>
    <RetentionEvent xmlns="a4c675ae-9ba4-4308-97eb-1ec736863f4e" xsi:nil="true"/>
    <TaxCatchAll xmlns="a4c675ae-9ba4-4308-97eb-1ec736863f4e" xsi:nil="true"/>
    <RetentionStartDate xmlns="a4c675ae-9ba4-4308-97eb-1ec736863f4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B7956-A8DD-4FDC-A9AB-CCBBBAEE9053}"/>
</file>

<file path=customXml/itemProps2.xml><?xml version="1.0" encoding="utf-8"?>
<ds:datastoreItem xmlns:ds="http://schemas.openxmlformats.org/officeDocument/2006/customXml" ds:itemID="{2DFA5D93-34C6-4C1C-8FBE-6774156BAC3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C28369B-A2C5-42BD-B55B-8D5CE11B9182}">
  <ds:schemaRefs>
    <ds:schemaRef ds:uri="http://schemas.microsoft.com/office/2006/metadata/properties"/>
    <ds:schemaRef ds:uri="http://schemas.microsoft.com/office/infopath/2007/PartnerControls"/>
    <ds:schemaRef ds:uri="02872dca-5023-4076-9077-24d4c3624495"/>
    <ds:schemaRef ds:uri="a4c675ae-9ba4-4308-97eb-1ec736863f4e"/>
  </ds:schemaRefs>
</ds:datastoreItem>
</file>

<file path=customXml/itemProps4.xml><?xml version="1.0" encoding="utf-8"?>
<ds:datastoreItem xmlns:ds="http://schemas.openxmlformats.org/officeDocument/2006/customXml" ds:itemID="{409B2C86-29E2-4EF6-AA5C-B4A2519F1E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452831-47ED-4017-AC6E-1E7320270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3462</Characters>
  <Application>Microsoft Office Word</Application>
  <DocSecurity>0</DocSecurity>
  <Lines>28</Lines>
  <Paragraphs>8</Paragraphs>
  <ScaleCrop>false</ScaleCrop>
  <Company>EDUCATION IT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Hayley Leman</cp:lastModifiedBy>
  <cp:revision>2</cp:revision>
  <cp:lastPrinted>2014-11-06T10:43:00Z</cp:lastPrinted>
  <dcterms:created xsi:type="dcterms:W3CDTF">2026-07-29T08:19:00Z</dcterms:created>
  <dcterms:modified xsi:type="dcterms:W3CDTF">2026-07-29T08:19:00Z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Hayley Leman</vt:lpwstr>
  </property>
  <property fmtid="{D5CDD505-2E9C-101B-9397-08002B2CF9AE}" pid="3" name="Order">
    <vt:lpwstr>45848000.0000000</vt:lpwstr>
  </property>
  <property fmtid="{D5CDD505-2E9C-101B-9397-08002B2CF9AE}" pid="4" name="display_urn:schemas-microsoft-com:office:office#Author">
    <vt:lpwstr>Hayley Leman</vt:lpwstr>
  </property>
  <property fmtid="{D5CDD505-2E9C-101B-9397-08002B2CF9AE}" pid="5" name="ContentTypeId">
    <vt:lpwstr>0x010100AB3AA9FFC097854FAA1210CFCE0F43A4</vt:lpwstr>
  </property>
  <property fmtid="{D5CDD505-2E9C-101B-9397-08002B2CF9AE}" pid="6" name="MediaServiceImageTags">
    <vt:lpwstr/>
  </property>
  <property fmtid="{D5CDD505-2E9C-101B-9397-08002B2CF9AE}" pid="7" name="ClassificationContentMarkingFooterShapeIds">
    <vt:lpwstr>48592be0,45495572,1bd86e6f</vt:lpwstr>
  </property>
  <property fmtid="{D5CDD505-2E9C-101B-9397-08002B2CF9AE}" pid="8" name="ClassificationContentMarkingFooterFontProps">
    <vt:lpwstr>#000000,10,Aptos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e9fc0e63-07aa-4a42-9f0d-00e32f43700c_Enabled">
    <vt:lpwstr>true</vt:lpwstr>
  </property>
  <property fmtid="{D5CDD505-2E9C-101B-9397-08002B2CF9AE}" pid="11" name="MSIP_Label_e9fc0e63-07aa-4a42-9f0d-00e32f43700c_SetDate">
    <vt:lpwstr>2026-07-28T09:02:29Z</vt:lpwstr>
  </property>
  <property fmtid="{D5CDD505-2E9C-101B-9397-08002B2CF9AE}" pid="12" name="MSIP_Label_e9fc0e63-07aa-4a42-9f0d-00e32f43700c_Method">
    <vt:lpwstr>Standard</vt:lpwstr>
  </property>
  <property fmtid="{D5CDD505-2E9C-101B-9397-08002B2CF9AE}" pid="13" name="MSIP_Label_e9fc0e63-07aa-4a42-9f0d-00e32f43700c_Name">
    <vt:lpwstr>OFFICIAL - Internal</vt:lpwstr>
  </property>
  <property fmtid="{D5CDD505-2E9C-101B-9397-08002B2CF9AE}" pid="14" name="MSIP_Label_e9fc0e63-07aa-4a42-9f0d-00e32f43700c_SiteId">
    <vt:lpwstr>6378a7a5-0f21-4482-aee0-897eb7de331f</vt:lpwstr>
  </property>
  <property fmtid="{D5CDD505-2E9C-101B-9397-08002B2CF9AE}" pid="15" name="MSIP_Label_e9fc0e63-07aa-4a42-9f0d-00e32f43700c_ActionId">
    <vt:lpwstr>413a94fb-22be-41a4-9d6a-5a7a14956128</vt:lpwstr>
  </property>
  <property fmtid="{D5CDD505-2E9C-101B-9397-08002B2CF9AE}" pid="16" name="MSIP_Label_e9fc0e63-07aa-4a42-9f0d-00e32f43700c_ContentBits">
    <vt:lpwstr>2</vt:lpwstr>
  </property>
  <property fmtid="{D5CDD505-2E9C-101B-9397-08002B2CF9AE}" pid="17" name="MSIP_Label_e9fc0e63-07aa-4a42-9f0d-00e32f43700c_Tag">
    <vt:lpwstr>10, 3, 0, 1</vt:lpwstr>
  </property>
</Properties>
</file>