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CFB" w:rsidRPr="00707655" w:rsidRDefault="00025D12">
      <w:pPr>
        <w:spacing w:before="73"/>
        <w:ind w:left="102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b/>
          <w:w w:val="99"/>
          <w:sz w:val="24"/>
          <w:szCs w:val="24"/>
          <w:u w:val="thick" w:color="000000"/>
        </w:rPr>
        <w:t>CONSTITUTION OF</w:t>
      </w:r>
      <w:r w:rsidRPr="00707655">
        <w:rPr>
          <w:rFonts w:asciiTheme="minorHAnsi" w:eastAsia="Arial" w:hAnsiTheme="minorHAnsi" w:cs="Arial"/>
          <w:b/>
          <w:w w:val="99"/>
          <w:sz w:val="24"/>
          <w:szCs w:val="24"/>
        </w:rPr>
        <w:t>:</w:t>
      </w:r>
    </w:p>
    <w:p w:rsidR="00684CFB" w:rsidRPr="00707655" w:rsidRDefault="00684CFB">
      <w:pPr>
        <w:spacing w:before="16" w:line="260" w:lineRule="exact"/>
        <w:rPr>
          <w:rFonts w:asciiTheme="minorHAnsi" w:hAnsiTheme="minorHAnsi"/>
          <w:sz w:val="26"/>
          <w:szCs w:val="26"/>
        </w:rPr>
      </w:pPr>
    </w:p>
    <w:p w:rsidR="00684CFB" w:rsidRPr="00707655" w:rsidRDefault="00025D12">
      <w:pPr>
        <w:spacing w:line="260" w:lineRule="exact"/>
        <w:ind w:left="102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position w:val="-1"/>
          <w:sz w:val="24"/>
          <w:szCs w:val="24"/>
        </w:rPr>
        <w:t>1.</w:t>
      </w:r>
      <w:r w:rsidRPr="00707655">
        <w:rPr>
          <w:rFonts w:asciiTheme="minorHAnsi" w:eastAsia="Arial" w:hAnsiTheme="minorHAnsi" w:cs="Arial"/>
          <w:position w:val="-1"/>
          <w:sz w:val="24"/>
          <w:szCs w:val="24"/>
        </w:rPr>
        <w:t xml:space="preserve">      </w:t>
      </w:r>
      <w:r w:rsidRPr="00707655">
        <w:rPr>
          <w:rFonts w:asciiTheme="minorHAnsi" w:eastAsia="Arial" w:hAnsiTheme="minorHAnsi" w:cs="Arial"/>
          <w:w w:val="99"/>
          <w:position w:val="-1"/>
          <w:sz w:val="24"/>
          <w:szCs w:val="24"/>
        </w:rPr>
        <w:t>Name</w:t>
      </w:r>
    </w:p>
    <w:p w:rsidR="00684CFB" w:rsidRPr="00707655" w:rsidRDefault="00684CFB">
      <w:pPr>
        <w:spacing w:before="12" w:line="240" w:lineRule="exact"/>
        <w:rPr>
          <w:rFonts w:asciiTheme="minorHAnsi" w:hAnsiTheme="minorHAnsi"/>
          <w:sz w:val="24"/>
          <w:szCs w:val="24"/>
        </w:rPr>
      </w:pPr>
    </w:p>
    <w:p w:rsidR="00684CFB" w:rsidRPr="00707655" w:rsidRDefault="00025D12">
      <w:pPr>
        <w:spacing w:before="29"/>
        <w:ind w:left="718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name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group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shall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Friends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b/>
          <w:i/>
          <w:w w:val="99"/>
          <w:sz w:val="24"/>
          <w:szCs w:val="24"/>
          <w:u w:val="single"/>
        </w:rPr>
        <w:t>(insert library name)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Library.</w:t>
      </w:r>
    </w:p>
    <w:p w:rsidR="00684CFB" w:rsidRPr="00707655" w:rsidRDefault="00684CFB">
      <w:pPr>
        <w:spacing w:before="16" w:line="260" w:lineRule="exact"/>
        <w:rPr>
          <w:rFonts w:asciiTheme="minorHAnsi" w:hAnsiTheme="minorHAnsi"/>
          <w:sz w:val="26"/>
          <w:szCs w:val="26"/>
        </w:rPr>
      </w:pPr>
    </w:p>
    <w:p w:rsidR="00684CFB" w:rsidRPr="00707655" w:rsidRDefault="00025D12">
      <w:pPr>
        <w:ind w:left="102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2.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Aim</w:t>
      </w:r>
    </w:p>
    <w:p w:rsidR="00684CFB" w:rsidRPr="00707655" w:rsidRDefault="00684CFB">
      <w:pPr>
        <w:spacing w:before="16" w:line="260" w:lineRule="exact"/>
        <w:rPr>
          <w:rFonts w:asciiTheme="minorHAnsi" w:hAnsiTheme="minorHAnsi"/>
          <w:sz w:val="26"/>
          <w:szCs w:val="26"/>
        </w:rPr>
      </w:pPr>
    </w:p>
    <w:p w:rsidR="00684CFB" w:rsidRPr="00707655" w:rsidRDefault="00025D12" w:rsidP="00D96529">
      <w:pPr>
        <w:ind w:left="719" w:right="72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aim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group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is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to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support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Library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Service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in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delivering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wide range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library-related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activities,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which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may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include:</w:t>
      </w:r>
    </w:p>
    <w:p w:rsidR="00684CFB" w:rsidRPr="00707655" w:rsidRDefault="00684CFB">
      <w:pPr>
        <w:spacing w:before="13" w:line="280" w:lineRule="exact"/>
        <w:rPr>
          <w:rFonts w:asciiTheme="minorHAnsi" w:hAnsiTheme="minorHAnsi"/>
          <w:sz w:val="28"/>
          <w:szCs w:val="28"/>
        </w:rPr>
      </w:pPr>
    </w:p>
    <w:p w:rsidR="00684CFB" w:rsidRPr="00707655" w:rsidRDefault="00025D12" w:rsidP="00384F97">
      <w:pPr>
        <w:ind w:left="1438" w:right="68"/>
        <w:jc w:val="both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Fundraising</w:t>
      </w:r>
      <w:r w:rsidR="00384F97">
        <w:rPr>
          <w:rFonts w:asciiTheme="minorHAnsi" w:eastAsia="Arial" w:hAnsiTheme="minorHAnsi" w:cs="Arial"/>
          <w:w w:val="99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for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purchasing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additional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items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such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furniture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or equipment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or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proofErr w:type="gramStart"/>
      <w:r w:rsidRPr="00707655">
        <w:rPr>
          <w:rFonts w:asciiTheme="minorHAnsi" w:eastAsia="Arial" w:hAnsiTheme="minorHAnsi" w:cs="Arial"/>
          <w:w w:val="99"/>
          <w:sz w:val="24"/>
          <w:szCs w:val="24"/>
        </w:rPr>
        <w:t>to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help</w:t>
      </w:r>
      <w:proofErr w:type="gramEnd"/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support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introduction</w:t>
      </w:r>
      <w:r w:rsidR="00296742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="00296742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new</w:t>
      </w:r>
      <w:r w:rsidR="00296742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area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 service.</w:t>
      </w:r>
    </w:p>
    <w:p w:rsidR="00684CFB" w:rsidRPr="00707655" w:rsidRDefault="00684CFB">
      <w:pPr>
        <w:spacing w:before="19" w:line="280" w:lineRule="exact"/>
        <w:rPr>
          <w:rFonts w:asciiTheme="minorHAnsi" w:hAnsiTheme="minorHAnsi"/>
          <w:sz w:val="28"/>
          <w:szCs w:val="28"/>
        </w:rPr>
      </w:pPr>
    </w:p>
    <w:p w:rsidR="00684CFB" w:rsidRPr="00707655" w:rsidRDefault="00025D12">
      <w:pPr>
        <w:spacing w:line="260" w:lineRule="exact"/>
        <w:ind w:left="1438" w:right="68"/>
        <w:jc w:val="both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Supporting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one-off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specific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proofErr w:type="gramStart"/>
      <w:r w:rsidRPr="00707655">
        <w:rPr>
          <w:rFonts w:asciiTheme="minorHAnsi" w:eastAsia="Arial" w:hAnsiTheme="minorHAnsi" w:cs="Arial"/>
          <w:w w:val="99"/>
          <w:sz w:val="24"/>
          <w:szCs w:val="24"/>
        </w:rPr>
        <w:t>activities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in</w:t>
      </w:r>
      <w:proofErr w:type="gramEnd"/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library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such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author talks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with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major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input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to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National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Libraries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Day.</w:t>
      </w:r>
    </w:p>
    <w:p w:rsidR="00684CFB" w:rsidRPr="00707655" w:rsidRDefault="00684CFB">
      <w:pPr>
        <w:spacing w:before="9" w:line="280" w:lineRule="exact"/>
        <w:rPr>
          <w:rFonts w:asciiTheme="minorHAnsi" w:hAnsiTheme="minorHAnsi"/>
          <w:sz w:val="28"/>
          <w:szCs w:val="28"/>
        </w:rPr>
      </w:pPr>
    </w:p>
    <w:p w:rsidR="00684CFB" w:rsidRPr="00707655" w:rsidRDefault="00025D12">
      <w:pPr>
        <w:ind w:left="1438" w:right="71"/>
        <w:jc w:val="both"/>
        <w:rPr>
          <w:rFonts w:asciiTheme="minorHAnsi" w:eastAsia="Arial" w:hAnsiTheme="minorHAnsi" w:cs="Arial"/>
          <w:sz w:val="24"/>
          <w:szCs w:val="24"/>
        </w:rPr>
      </w:pPr>
      <w:proofErr w:type="gramStart"/>
      <w:r w:rsidRPr="00707655">
        <w:rPr>
          <w:rFonts w:asciiTheme="minorHAnsi" w:eastAsia="Arial" w:hAnsiTheme="minorHAnsi" w:cs="Arial"/>
          <w:w w:val="99"/>
          <w:sz w:val="24"/>
          <w:szCs w:val="24"/>
        </w:rPr>
        <w:t>Supporting</w:t>
      </w:r>
      <w:r w:rsidR="00D96529"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recruitment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volunteers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for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different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volunteer roles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offered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Library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Service.</w:t>
      </w:r>
      <w:proofErr w:type="gramEnd"/>
    </w:p>
    <w:p w:rsidR="00684CFB" w:rsidRPr="00707655" w:rsidRDefault="00684CFB">
      <w:pPr>
        <w:spacing w:before="13" w:line="280" w:lineRule="exact"/>
        <w:rPr>
          <w:rFonts w:asciiTheme="minorHAnsi" w:hAnsiTheme="minorHAnsi"/>
          <w:sz w:val="28"/>
          <w:szCs w:val="28"/>
        </w:rPr>
      </w:pPr>
    </w:p>
    <w:p w:rsidR="00684CFB" w:rsidRPr="00707655" w:rsidRDefault="00025D12">
      <w:pPr>
        <w:ind w:left="1438" w:right="70"/>
        <w:jc w:val="both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Delivering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additional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proofErr w:type="spellStart"/>
      <w:r w:rsidRPr="00707655">
        <w:rPr>
          <w:rFonts w:asciiTheme="minorHAnsi" w:eastAsia="Arial" w:hAnsiTheme="minorHAnsi" w:cs="Arial"/>
          <w:w w:val="99"/>
          <w:sz w:val="24"/>
          <w:szCs w:val="24"/>
        </w:rPr>
        <w:t>programmes</w:t>
      </w:r>
      <w:proofErr w:type="spellEnd"/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events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beyond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those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planned and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delivered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Library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Service.</w:t>
      </w:r>
    </w:p>
    <w:p w:rsidR="00684CFB" w:rsidRPr="00707655" w:rsidRDefault="00684CFB">
      <w:pPr>
        <w:spacing w:before="13" w:line="280" w:lineRule="exact"/>
        <w:rPr>
          <w:rFonts w:asciiTheme="minorHAnsi" w:hAnsiTheme="minorHAnsi"/>
          <w:sz w:val="28"/>
          <w:szCs w:val="28"/>
        </w:rPr>
      </w:pPr>
    </w:p>
    <w:p w:rsidR="00684CFB" w:rsidRPr="00707655" w:rsidRDefault="00025D12">
      <w:pPr>
        <w:ind w:left="1438" w:right="68"/>
        <w:jc w:val="both"/>
        <w:rPr>
          <w:rFonts w:asciiTheme="minorHAnsi" w:eastAsia="Arial" w:hAnsiTheme="minorHAnsi" w:cs="Arial"/>
          <w:sz w:val="24"/>
          <w:szCs w:val="24"/>
        </w:rPr>
      </w:pPr>
      <w:proofErr w:type="gramStart"/>
      <w:r w:rsidRPr="00707655">
        <w:rPr>
          <w:rFonts w:asciiTheme="minorHAnsi" w:eastAsia="Arial" w:hAnsiTheme="minorHAnsi" w:cs="Arial"/>
          <w:w w:val="99"/>
          <w:sz w:val="24"/>
          <w:szCs w:val="24"/>
        </w:rPr>
        <w:t>Acting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champions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Library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Service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attending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events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to ensure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Library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Service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presence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at,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for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example,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Fresher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Fairs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or senior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citizens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forums.</w:t>
      </w:r>
      <w:proofErr w:type="gramEnd"/>
    </w:p>
    <w:p w:rsidR="00684CFB" w:rsidRPr="00707655" w:rsidRDefault="00684CFB">
      <w:pPr>
        <w:spacing w:before="16" w:line="260" w:lineRule="exact"/>
        <w:rPr>
          <w:rFonts w:asciiTheme="minorHAnsi" w:hAnsiTheme="minorHAnsi"/>
          <w:sz w:val="26"/>
          <w:szCs w:val="26"/>
        </w:rPr>
      </w:pPr>
    </w:p>
    <w:p w:rsidR="00684CFB" w:rsidRPr="00707655" w:rsidRDefault="00025D12">
      <w:pPr>
        <w:ind w:left="102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3.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Objectives</w:t>
      </w:r>
    </w:p>
    <w:p w:rsidR="00684CFB" w:rsidRPr="00707655" w:rsidRDefault="00684CFB">
      <w:pPr>
        <w:spacing w:before="16" w:line="260" w:lineRule="exact"/>
        <w:rPr>
          <w:rFonts w:asciiTheme="minorHAnsi" w:hAnsiTheme="minorHAnsi"/>
          <w:sz w:val="26"/>
          <w:szCs w:val="26"/>
        </w:rPr>
      </w:pPr>
    </w:p>
    <w:p w:rsidR="00684CFB" w:rsidRPr="00707655" w:rsidRDefault="00025D12">
      <w:pPr>
        <w:ind w:left="718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To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offer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practical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support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to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promote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role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Library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Service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in</w:t>
      </w:r>
    </w:p>
    <w:p w:rsidR="00684CFB" w:rsidRPr="00707655" w:rsidRDefault="00025D12">
      <w:pPr>
        <w:ind w:left="718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(</w:t>
      </w:r>
      <w:proofErr w:type="gramStart"/>
      <w:r w:rsidRPr="00707655">
        <w:rPr>
          <w:rFonts w:asciiTheme="minorHAnsi" w:eastAsia="Arial" w:hAnsiTheme="minorHAnsi" w:cs="Arial"/>
          <w:w w:val="99"/>
          <w:sz w:val="24"/>
          <w:szCs w:val="24"/>
        </w:rPr>
        <w:t>insert</w:t>
      </w:r>
      <w:proofErr w:type="gramEnd"/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name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place)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by:</w:t>
      </w:r>
    </w:p>
    <w:p w:rsidR="00684CFB" w:rsidRPr="00707655" w:rsidRDefault="00684CFB">
      <w:pPr>
        <w:spacing w:before="19" w:line="280" w:lineRule="exact"/>
        <w:rPr>
          <w:rFonts w:asciiTheme="minorHAnsi" w:hAnsiTheme="minorHAnsi"/>
          <w:sz w:val="28"/>
          <w:szCs w:val="28"/>
        </w:rPr>
      </w:pPr>
    </w:p>
    <w:p w:rsidR="00684CFB" w:rsidRPr="00707655" w:rsidRDefault="00025D12">
      <w:pPr>
        <w:spacing w:line="260" w:lineRule="exact"/>
        <w:ind w:left="1438" w:right="72"/>
        <w:jc w:val="both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Acting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="00D96529" w:rsidRPr="00707655">
        <w:rPr>
          <w:rFonts w:asciiTheme="minorHAnsi" w:eastAsia="Arial" w:hAnsiTheme="minorHAnsi" w:cs="Arial"/>
          <w:w w:val="99"/>
          <w:sz w:val="24"/>
          <w:szCs w:val="24"/>
        </w:rPr>
        <w:t>an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proofErr w:type="gramStart"/>
      <w:r w:rsidRPr="00707655">
        <w:rPr>
          <w:rFonts w:asciiTheme="minorHAnsi" w:eastAsia="Arial" w:hAnsiTheme="minorHAnsi" w:cs="Arial"/>
          <w:w w:val="99"/>
          <w:sz w:val="24"/>
          <w:szCs w:val="24"/>
        </w:rPr>
        <w:t>independent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group</w:t>
      </w:r>
      <w:proofErr w:type="gramEnd"/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dedicated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to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promotion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and support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Library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Service.</w:t>
      </w:r>
    </w:p>
    <w:p w:rsidR="00684CFB" w:rsidRPr="00707655" w:rsidRDefault="00684CFB">
      <w:pPr>
        <w:spacing w:before="9" w:line="280" w:lineRule="exact"/>
        <w:rPr>
          <w:rFonts w:asciiTheme="minorHAnsi" w:hAnsiTheme="minorHAnsi"/>
          <w:sz w:val="28"/>
          <w:szCs w:val="28"/>
        </w:rPr>
      </w:pPr>
    </w:p>
    <w:p w:rsidR="00684CFB" w:rsidRPr="00707655" w:rsidRDefault="00025D12" w:rsidP="00384F97">
      <w:pPr>
        <w:ind w:left="1438" w:right="68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Fundraising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and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receiving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contributions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where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appropriate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to finance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group’s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work.</w:t>
      </w:r>
    </w:p>
    <w:p w:rsidR="00684CFB" w:rsidRPr="00707655" w:rsidRDefault="00684CFB">
      <w:pPr>
        <w:spacing w:before="13" w:line="280" w:lineRule="exact"/>
        <w:rPr>
          <w:rFonts w:asciiTheme="minorHAnsi" w:hAnsiTheme="minorHAnsi"/>
          <w:sz w:val="28"/>
          <w:szCs w:val="28"/>
        </w:rPr>
      </w:pPr>
    </w:p>
    <w:p w:rsidR="00684CFB" w:rsidRPr="00707655" w:rsidRDefault="00025D12">
      <w:pPr>
        <w:ind w:left="1438" w:right="70"/>
        <w:jc w:val="both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Providing</w:t>
      </w:r>
      <w:r w:rsidR="00586722"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proofErr w:type="spellStart"/>
      <w:r w:rsidRPr="00707655">
        <w:rPr>
          <w:rFonts w:asciiTheme="minorHAnsi" w:eastAsia="Arial" w:hAnsiTheme="minorHAnsi" w:cs="Arial"/>
          <w:w w:val="99"/>
          <w:sz w:val="24"/>
          <w:szCs w:val="24"/>
        </w:rPr>
        <w:t>programme</w:t>
      </w:r>
      <w:proofErr w:type="spellEnd"/>
      <w:r w:rsidR="00707655">
        <w:rPr>
          <w:rFonts w:asciiTheme="minorHAnsi" w:eastAsia="Arial" w:hAnsiTheme="minorHAnsi" w:cs="Arial"/>
          <w:sz w:val="24"/>
          <w:szCs w:val="24"/>
        </w:rPr>
        <w:t xml:space="preserve"> </w:t>
      </w:r>
      <w:proofErr w:type="gramStart"/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activities</w:t>
      </w:r>
      <w:proofErr w:type="gramEnd"/>
      <w:r w:rsidRPr="00707655">
        <w:rPr>
          <w:rFonts w:asciiTheme="minorHAnsi" w:eastAsia="Arial" w:hAnsiTheme="minorHAnsi" w:cs="Arial"/>
          <w:w w:val="99"/>
          <w:sz w:val="24"/>
          <w:szCs w:val="24"/>
        </w:rPr>
        <w:t>,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ensuring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that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all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publicity material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meets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Library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Service’s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own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standards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and presentation.</w:t>
      </w:r>
    </w:p>
    <w:p w:rsidR="00684CFB" w:rsidRPr="00707655" w:rsidRDefault="00684CFB">
      <w:pPr>
        <w:spacing w:before="19" w:line="280" w:lineRule="exact"/>
        <w:rPr>
          <w:rFonts w:asciiTheme="minorHAnsi" w:hAnsiTheme="minorHAnsi"/>
          <w:sz w:val="28"/>
          <w:szCs w:val="28"/>
        </w:rPr>
      </w:pPr>
    </w:p>
    <w:p w:rsidR="00684CFB" w:rsidRPr="00707655" w:rsidRDefault="00025D12">
      <w:pPr>
        <w:spacing w:line="260" w:lineRule="exact"/>
        <w:ind w:left="1438" w:right="71"/>
        <w:jc w:val="both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Acting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as</w:t>
      </w:r>
      <w:r w:rsidR="00586722"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link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between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</w:t>
      </w:r>
      <w:proofErr w:type="gramStart"/>
      <w:r w:rsidRPr="00707655">
        <w:rPr>
          <w:rFonts w:asciiTheme="minorHAnsi" w:eastAsia="Arial" w:hAnsiTheme="minorHAnsi" w:cs="Arial"/>
          <w:w w:val="99"/>
          <w:sz w:val="24"/>
          <w:szCs w:val="24"/>
        </w:rPr>
        <w:t>Library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Service</w:t>
      </w:r>
      <w:proofErr w:type="gramEnd"/>
      <w:r w:rsidRPr="00707655">
        <w:rPr>
          <w:rFonts w:asciiTheme="minorHAnsi" w:eastAsia="Arial" w:hAnsiTheme="minorHAnsi" w:cs="Arial"/>
          <w:sz w:val="24"/>
          <w:szCs w:val="24"/>
        </w:rPr>
        <w:t xml:space="preserve">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and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wider community.</w:t>
      </w:r>
    </w:p>
    <w:p w:rsidR="00684CFB" w:rsidRPr="00707655" w:rsidRDefault="00684CFB">
      <w:pPr>
        <w:spacing w:before="9" w:line="280" w:lineRule="exact"/>
        <w:rPr>
          <w:rFonts w:asciiTheme="minorHAnsi" w:hAnsiTheme="minorHAnsi"/>
          <w:sz w:val="28"/>
          <w:szCs w:val="28"/>
        </w:rPr>
      </w:pPr>
    </w:p>
    <w:p w:rsidR="00684CFB" w:rsidRPr="00707655" w:rsidRDefault="00025D12">
      <w:pPr>
        <w:ind w:left="1438" w:right="1453"/>
        <w:jc w:val="both"/>
        <w:rPr>
          <w:rFonts w:asciiTheme="minorHAnsi" w:eastAsia="Arial" w:hAnsiTheme="minorHAnsi" w:cs="Arial"/>
          <w:sz w:val="24"/>
          <w:szCs w:val="24"/>
        </w:rPr>
      </w:pPr>
      <w:proofErr w:type="gramStart"/>
      <w:r w:rsidRPr="00707655">
        <w:rPr>
          <w:rFonts w:asciiTheme="minorHAnsi" w:eastAsia="Arial" w:hAnsiTheme="minorHAnsi" w:cs="Arial"/>
          <w:w w:val="99"/>
          <w:sz w:val="24"/>
          <w:szCs w:val="24"/>
        </w:rPr>
        <w:t>Providing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volunteer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support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(within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agreed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guidelines).</w:t>
      </w:r>
      <w:proofErr w:type="gramEnd"/>
    </w:p>
    <w:p w:rsidR="00684CFB" w:rsidRPr="00707655" w:rsidRDefault="00684CFB">
      <w:pPr>
        <w:spacing w:before="16" w:line="260" w:lineRule="exact"/>
        <w:rPr>
          <w:rFonts w:asciiTheme="minorHAnsi" w:hAnsiTheme="minorHAnsi"/>
          <w:sz w:val="26"/>
          <w:szCs w:val="26"/>
        </w:rPr>
      </w:pPr>
    </w:p>
    <w:p w:rsidR="00684CFB" w:rsidRPr="00707655" w:rsidRDefault="00025D12">
      <w:pPr>
        <w:ind w:left="102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4.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Activities</w:t>
      </w:r>
    </w:p>
    <w:p w:rsidR="00684CFB" w:rsidRPr="00707655" w:rsidRDefault="00684CFB">
      <w:pPr>
        <w:spacing w:before="16" w:line="260" w:lineRule="exact"/>
        <w:rPr>
          <w:rFonts w:asciiTheme="minorHAnsi" w:hAnsiTheme="minorHAnsi"/>
          <w:sz w:val="26"/>
          <w:szCs w:val="26"/>
        </w:rPr>
      </w:pPr>
    </w:p>
    <w:p w:rsidR="00684CFB" w:rsidRPr="00707655" w:rsidRDefault="00025D12" w:rsidP="00D96529">
      <w:pPr>
        <w:ind w:left="718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Whilst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group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is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free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to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decide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how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it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wishes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to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focus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its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activities,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="00D96529" w:rsidRPr="00707655">
        <w:rPr>
          <w:rFonts w:asciiTheme="minorHAnsi" w:eastAsia="Arial" w:hAnsiTheme="minorHAnsi" w:cs="Arial"/>
          <w:w w:val="99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scope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these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activities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should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within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its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aims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and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objectives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and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in agreement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with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Library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Service.</w:t>
      </w:r>
    </w:p>
    <w:p w:rsidR="00684CFB" w:rsidRPr="00707655" w:rsidRDefault="00684CFB">
      <w:pPr>
        <w:spacing w:before="16" w:line="260" w:lineRule="exact"/>
        <w:rPr>
          <w:rFonts w:asciiTheme="minorHAnsi" w:hAnsiTheme="minorHAnsi"/>
          <w:sz w:val="26"/>
          <w:szCs w:val="26"/>
        </w:rPr>
      </w:pPr>
    </w:p>
    <w:p w:rsidR="00684CFB" w:rsidRPr="00707655" w:rsidRDefault="00025D12">
      <w:pPr>
        <w:ind w:left="102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5.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Membership</w:t>
      </w:r>
    </w:p>
    <w:p w:rsidR="00684CFB" w:rsidRPr="00707655" w:rsidRDefault="00684CFB">
      <w:pPr>
        <w:spacing w:before="13" w:line="280" w:lineRule="exact"/>
        <w:rPr>
          <w:rFonts w:asciiTheme="minorHAnsi" w:hAnsiTheme="minorHAnsi"/>
          <w:sz w:val="28"/>
          <w:szCs w:val="28"/>
        </w:rPr>
      </w:pPr>
    </w:p>
    <w:p w:rsidR="00C23A6E" w:rsidRPr="003C241B" w:rsidRDefault="00025D12" w:rsidP="003C241B">
      <w:pPr>
        <w:ind w:left="1438" w:right="70"/>
        <w:jc w:val="both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Membership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shall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open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to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anyone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="00C23A6E" w:rsidRPr="004D398D">
        <w:rPr>
          <w:rFonts w:asciiTheme="minorHAnsi" w:eastAsia="Arial" w:hAnsiTheme="minorHAnsi" w:cs="Arial"/>
          <w:w w:val="99"/>
          <w:sz w:val="24"/>
          <w:szCs w:val="24"/>
        </w:rPr>
        <w:t>over the age of 18</w:t>
      </w:r>
      <w:r w:rsidR="00C23A6E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who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is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interested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in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helping 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group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to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achieve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its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aims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and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is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willing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to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abide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rules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 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group.</w:t>
      </w:r>
    </w:p>
    <w:p w:rsidR="00C23A6E" w:rsidRDefault="00C23A6E">
      <w:pPr>
        <w:ind w:left="1438" w:right="1921"/>
        <w:jc w:val="both"/>
        <w:rPr>
          <w:rFonts w:asciiTheme="minorHAnsi" w:eastAsia="Arial" w:hAnsiTheme="minorHAnsi" w:cs="Arial"/>
          <w:w w:val="99"/>
          <w:sz w:val="24"/>
          <w:szCs w:val="24"/>
        </w:rPr>
      </w:pPr>
    </w:p>
    <w:p w:rsidR="00684CFB" w:rsidRPr="00707655" w:rsidRDefault="00025D12">
      <w:pPr>
        <w:ind w:left="1438" w:right="1921"/>
        <w:jc w:val="both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All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members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shall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have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copy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Constitution.</w:t>
      </w:r>
    </w:p>
    <w:p w:rsidR="00684CFB" w:rsidRPr="00707655" w:rsidRDefault="00684CFB">
      <w:pPr>
        <w:spacing w:before="13" w:line="280" w:lineRule="exact"/>
        <w:rPr>
          <w:rFonts w:asciiTheme="minorHAnsi" w:hAnsiTheme="minorHAnsi"/>
          <w:sz w:val="28"/>
          <w:szCs w:val="28"/>
        </w:rPr>
      </w:pPr>
    </w:p>
    <w:p w:rsidR="00684CFB" w:rsidRPr="00707655" w:rsidRDefault="00025D12">
      <w:pPr>
        <w:ind w:left="1438" w:right="1309"/>
        <w:jc w:val="both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Every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member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shall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have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one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vote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general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meetings.</w:t>
      </w:r>
    </w:p>
    <w:p w:rsidR="00684CFB" w:rsidRPr="00707655" w:rsidRDefault="00684CFB">
      <w:pPr>
        <w:spacing w:before="10" w:line="280" w:lineRule="exact"/>
        <w:rPr>
          <w:rFonts w:asciiTheme="minorHAnsi" w:hAnsiTheme="minorHAnsi"/>
          <w:sz w:val="28"/>
          <w:szCs w:val="28"/>
        </w:rPr>
      </w:pPr>
    </w:p>
    <w:p w:rsidR="00684CFB" w:rsidRPr="00707655" w:rsidRDefault="00025D12">
      <w:pPr>
        <w:ind w:left="1438" w:right="70"/>
        <w:jc w:val="both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="00586722"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group’s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committee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may,</w:t>
      </w:r>
      <w:r w:rsidR="00C23A6E">
        <w:rPr>
          <w:rFonts w:asciiTheme="minorHAnsi" w:eastAsia="Arial" w:hAnsiTheme="minorHAnsi" w:cs="Arial"/>
          <w:sz w:val="24"/>
          <w:szCs w:val="24"/>
        </w:rPr>
        <w:t xml:space="preserve"> </w:t>
      </w:r>
      <w:proofErr w:type="gramStart"/>
      <w:r w:rsidRPr="00707655">
        <w:rPr>
          <w:rFonts w:asciiTheme="minorHAnsi" w:eastAsia="Arial" w:hAnsiTheme="minorHAnsi" w:cs="Arial"/>
          <w:w w:val="99"/>
          <w:sz w:val="24"/>
          <w:szCs w:val="24"/>
        </w:rPr>
        <w:t>by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unanimous</w:t>
      </w:r>
      <w:proofErr w:type="gramEnd"/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vote,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and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for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good reasons,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terminate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membership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any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individual.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 individual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concerned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shall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have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="00586722" w:rsidRPr="00707655">
        <w:rPr>
          <w:rFonts w:asciiTheme="minorHAnsi" w:eastAsia="Arial" w:hAnsiTheme="minorHAnsi" w:cs="Arial"/>
          <w:sz w:val="24"/>
          <w:szCs w:val="24"/>
        </w:rPr>
        <w:t>t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right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to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heard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 committee,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accompanied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friend,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before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decision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is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made.</w:t>
      </w:r>
    </w:p>
    <w:p w:rsidR="00684CFB" w:rsidRPr="00707655" w:rsidRDefault="00684CFB">
      <w:pPr>
        <w:spacing w:before="16" w:line="260" w:lineRule="exact"/>
        <w:rPr>
          <w:rFonts w:asciiTheme="minorHAnsi" w:hAnsiTheme="minorHAnsi"/>
          <w:sz w:val="26"/>
          <w:szCs w:val="26"/>
        </w:rPr>
      </w:pPr>
    </w:p>
    <w:p w:rsidR="00684CFB" w:rsidRPr="00707655" w:rsidRDefault="00025D12">
      <w:pPr>
        <w:ind w:left="102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6.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Management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/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Members</w:t>
      </w:r>
    </w:p>
    <w:p w:rsidR="00684CFB" w:rsidRPr="00707655" w:rsidRDefault="00684CFB">
      <w:pPr>
        <w:spacing w:before="16" w:line="260" w:lineRule="exact"/>
        <w:rPr>
          <w:rFonts w:asciiTheme="minorHAnsi" w:hAnsiTheme="minorHAnsi"/>
          <w:sz w:val="26"/>
          <w:szCs w:val="26"/>
        </w:rPr>
      </w:pPr>
    </w:p>
    <w:p w:rsidR="00684CFB" w:rsidRPr="00707655" w:rsidRDefault="00025D12">
      <w:pPr>
        <w:ind w:left="718" w:right="69"/>
        <w:jc w:val="both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There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should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Management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Committee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comprising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Chairperson, Treasurer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and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Secretary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and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not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less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than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="00407967" w:rsidRPr="00707655">
        <w:rPr>
          <w:rFonts w:asciiTheme="minorHAnsi" w:eastAsia="Arial" w:hAnsiTheme="minorHAnsi" w:cs="Arial"/>
          <w:w w:val="99"/>
          <w:sz w:val="24"/>
          <w:szCs w:val="24"/>
        </w:rPr>
        <w:t>two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other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group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members. Members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Management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Committee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shall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elected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group’s Annual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General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Meeting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(AGM).</w:t>
      </w:r>
    </w:p>
    <w:p w:rsidR="00684CFB" w:rsidRPr="00707655" w:rsidRDefault="00684CFB">
      <w:pPr>
        <w:spacing w:before="16" w:line="260" w:lineRule="exact"/>
        <w:rPr>
          <w:rFonts w:asciiTheme="minorHAnsi" w:hAnsiTheme="minorHAnsi"/>
          <w:sz w:val="26"/>
          <w:szCs w:val="26"/>
        </w:rPr>
      </w:pPr>
    </w:p>
    <w:p w:rsidR="00684CFB" w:rsidRPr="00707655" w:rsidRDefault="00025D12">
      <w:pPr>
        <w:ind w:left="718" w:right="72"/>
        <w:jc w:val="both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Management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Committee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should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meet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least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twice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year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and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have not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less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than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="00407967" w:rsidRPr="00707655">
        <w:rPr>
          <w:rFonts w:asciiTheme="minorHAnsi" w:eastAsia="Arial" w:hAnsiTheme="minorHAnsi" w:cs="Arial"/>
          <w:w w:val="99"/>
          <w:sz w:val="24"/>
          <w:szCs w:val="24"/>
        </w:rPr>
        <w:t>four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group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members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present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before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any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voting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can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take place,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which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will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show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hands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majority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basis.</w:t>
      </w:r>
    </w:p>
    <w:p w:rsidR="00684CFB" w:rsidRPr="00707655" w:rsidRDefault="00684CFB">
      <w:pPr>
        <w:spacing w:before="16" w:line="260" w:lineRule="exact"/>
        <w:rPr>
          <w:rFonts w:asciiTheme="minorHAnsi" w:hAnsiTheme="minorHAnsi"/>
          <w:sz w:val="26"/>
          <w:szCs w:val="26"/>
        </w:rPr>
      </w:pPr>
    </w:p>
    <w:p w:rsidR="00684CFB" w:rsidRPr="00707655" w:rsidRDefault="00025D12">
      <w:pPr>
        <w:ind w:left="102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7.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Meetings</w:t>
      </w:r>
    </w:p>
    <w:p w:rsidR="00684CFB" w:rsidRPr="00707655" w:rsidRDefault="00684CFB">
      <w:pPr>
        <w:spacing w:before="13" w:line="280" w:lineRule="exact"/>
        <w:rPr>
          <w:rFonts w:asciiTheme="minorHAnsi" w:hAnsiTheme="minorHAnsi"/>
          <w:sz w:val="28"/>
          <w:szCs w:val="28"/>
        </w:rPr>
      </w:pPr>
    </w:p>
    <w:p w:rsidR="00684CFB" w:rsidRPr="00707655" w:rsidRDefault="00025D12">
      <w:pPr>
        <w:spacing w:line="494" w:lineRule="auto"/>
        <w:ind w:left="1438" w:right="1476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group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shall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meet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least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four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(4)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times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each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402C5F">
        <w:rPr>
          <w:rFonts w:asciiTheme="minorHAnsi" w:eastAsia="Arial" w:hAnsiTheme="minorHAnsi" w:cs="Arial"/>
          <w:w w:val="99"/>
          <w:sz w:val="24"/>
          <w:szCs w:val="24"/>
        </w:rPr>
        <w:t>year. The</w:t>
      </w:r>
      <w:r w:rsidRPr="00402C5F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402C5F">
        <w:rPr>
          <w:rFonts w:asciiTheme="minorHAnsi" w:eastAsia="Arial" w:hAnsiTheme="minorHAnsi" w:cs="Arial"/>
          <w:w w:val="99"/>
          <w:sz w:val="24"/>
          <w:szCs w:val="24"/>
        </w:rPr>
        <w:t>quorum</w:t>
      </w:r>
      <w:r w:rsidRPr="00402C5F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402C5F">
        <w:rPr>
          <w:rFonts w:asciiTheme="minorHAnsi" w:eastAsia="Arial" w:hAnsiTheme="minorHAnsi" w:cs="Arial"/>
          <w:w w:val="99"/>
          <w:sz w:val="24"/>
          <w:szCs w:val="24"/>
        </w:rPr>
        <w:t>for</w:t>
      </w:r>
      <w:r w:rsidRPr="00402C5F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402C5F">
        <w:rPr>
          <w:rFonts w:asciiTheme="minorHAnsi" w:eastAsia="Arial" w:hAnsiTheme="minorHAnsi" w:cs="Arial"/>
          <w:w w:val="99"/>
          <w:sz w:val="24"/>
          <w:szCs w:val="24"/>
        </w:rPr>
        <w:t>a</w:t>
      </w:r>
      <w:r w:rsidRPr="00402C5F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402C5F">
        <w:rPr>
          <w:rFonts w:asciiTheme="minorHAnsi" w:eastAsia="Arial" w:hAnsiTheme="minorHAnsi" w:cs="Arial"/>
          <w:w w:val="99"/>
          <w:sz w:val="24"/>
          <w:szCs w:val="24"/>
        </w:rPr>
        <w:t>meeting</w:t>
      </w:r>
      <w:r w:rsidRPr="00402C5F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402C5F">
        <w:rPr>
          <w:rFonts w:asciiTheme="minorHAnsi" w:eastAsia="Arial" w:hAnsiTheme="minorHAnsi" w:cs="Arial"/>
          <w:w w:val="99"/>
          <w:sz w:val="24"/>
          <w:szCs w:val="24"/>
        </w:rPr>
        <w:t>shall</w:t>
      </w:r>
      <w:r w:rsidRPr="00402C5F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402C5F">
        <w:rPr>
          <w:rFonts w:asciiTheme="minorHAnsi" w:eastAsia="Arial" w:hAnsiTheme="minorHAnsi" w:cs="Arial"/>
          <w:w w:val="99"/>
          <w:sz w:val="24"/>
          <w:szCs w:val="24"/>
        </w:rPr>
        <w:t>be</w:t>
      </w:r>
      <w:r w:rsidRPr="00402C5F">
        <w:rPr>
          <w:rFonts w:asciiTheme="minorHAnsi" w:eastAsia="Arial" w:hAnsiTheme="minorHAnsi" w:cs="Arial"/>
          <w:sz w:val="24"/>
          <w:szCs w:val="24"/>
        </w:rPr>
        <w:t xml:space="preserve"> </w:t>
      </w:r>
      <w:r w:rsidR="00402C5F" w:rsidRPr="00402C5F">
        <w:rPr>
          <w:rFonts w:asciiTheme="minorHAnsi" w:eastAsia="Arial" w:hAnsiTheme="minorHAnsi" w:cs="Arial"/>
          <w:w w:val="99"/>
          <w:sz w:val="24"/>
          <w:szCs w:val="24"/>
        </w:rPr>
        <w:t>four</w:t>
      </w:r>
      <w:r w:rsidRPr="00402C5F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402C5F">
        <w:rPr>
          <w:rFonts w:asciiTheme="minorHAnsi" w:eastAsia="Arial" w:hAnsiTheme="minorHAnsi" w:cs="Arial"/>
          <w:w w:val="99"/>
          <w:sz w:val="24"/>
          <w:szCs w:val="24"/>
        </w:rPr>
        <w:t>(</w:t>
      </w:r>
      <w:r w:rsidR="00402C5F" w:rsidRPr="00402C5F">
        <w:rPr>
          <w:rFonts w:asciiTheme="minorHAnsi" w:eastAsia="Arial" w:hAnsiTheme="minorHAnsi" w:cs="Arial"/>
          <w:w w:val="99"/>
          <w:sz w:val="24"/>
          <w:szCs w:val="24"/>
        </w:rPr>
        <w:t>4</w:t>
      </w:r>
      <w:r w:rsidRPr="00402C5F">
        <w:rPr>
          <w:rFonts w:asciiTheme="minorHAnsi" w:eastAsia="Arial" w:hAnsiTheme="minorHAnsi" w:cs="Arial"/>
          <w:w w:val="99"/>
          <w:sz w:val="24"/>
          <w:szCs w:val="24"/>
        </w:rPr>
        <w:t>).</w:t>
      </w:r>
    </w:p>
    <w:p w:rsidR="00684CFB" w:rsidRPr="00707655" w:rsidRDefault="00025D12">
      <w:pPr>
        <w:spacing w:before="6"/>
        <w:ind w:left="1438" w:right="481"/>
        <w:jc w:val="both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committee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shall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accountable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to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all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members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all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times.</w:t>
      </w:r>
    </w:p>
    <w:p w:rsidR="00684CFB" w:rsidRPr="00707655" w:rsidRDefault="00684CFB">
      <w:pPr>
        <w:spacing w:before="13" w:line="280" w:lineRule="exact"/>
        <w:rPr>
          <w:rFonts w:asciiTheme="minorHAnsi" w:hAnsiTheme="minorHAnsi"/>
          <w:sz w:val="28"/>
          <w:szCs w:val="28"/>
        </w:rPr>
      </w:pPr>
    </w:p>
    <w:p w:rsidR="00684CFB" w:rsidRPr="00707655" w:rsidRDefault="00025D12">
      <w:pPr>
        <w:ind w:left="1438" w:right="72"/>
        <w:jc w:val="both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All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meetings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must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proofErr w:type="spellStart"/>
      <w:r w:rsidRPr="00707655">
        <w:rPr>
          <w:rFonts w:asciiTheme="minorHAnsi" w:eastAsia="Arial" w:hAnsiTheme="minorHAnsi" w:cs="Arial"/>
          <w:w w:val="99"/>
          <w:sz w:val="24"/>
          <w:szCs w:val="24"/>
        </w:rPr>
        <w:t>minuted</w:t>
      </w:r>
      <w:proofErr w:type="spellEnd"/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and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available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to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any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interested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party</w:t>
      </w:r>
      <w:r w:rsidR="00296742">
        <w:rPr>
          <w:rFonts w:asciiTheme="minorHAnsi" w:eastAsia="Arial" w:hAnsiTheme="minorHAnsi" w:cs="Arial"/>
          <w:w w:val="99"/>
          <w:sz w:val="24"/>
          <w:szCs w:val="24"/>
        </w:rPr>
        <w:t xml:space="preserve"> from the library.</w:t>
      </w:r>
    </w:p>
    <w:p w:rsidR="00684CFB" w:rsidRPr="00707655" w:rsidRDefault="00684CFB">
      <w:pPr>
        <w:spacing w:before="3" w:line="260" w:lineRule="exact"/>
        <w:rPr>
          <w:rFonts w:asciiTheme="minorHAnsi" w:hAnsiTheme="minorHAnsi"/>
          <w:sz w:val="26"/>
          <w:szCs w:val="26"/>
        </w:rPr>
      </w:pPr>
    </w:p>
    <w:p w:rsidR="00684CFB" w:rsidRPr="00707655" w:rsidRDefault="00025D12">
      <w:pPr>
        <w:spacing w:before="29"/>
        <w:ind w:left="1438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Dates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for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all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meetings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must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published</w:t>
      </w:r>
      <w:r w:rsidR="00296742">
        <w:rPr>
          <w:rFonts w:asciiTheme="minorHAnsi" w:eastAsia="Arial" w:hAnsiTheme="minorHAnsi" w:cs="Arial"/>
          <w:w w:val="99"/>
          <w:sz w:val="24"/>
          <w:szCs w:val="24"/>
        </w:rPr>
        <w:t xml:space="preserve"> and available in the library.</w:t>
      </w:r>
    </w:p>
    <w:p w:rsidR="00684CFB" w:rsidRPr="00707655" w:rsidRDefault="00684CFB">
      <w:pPr>
        <w:spacing w:before="10" w:line="140" w:lineRule="exact"/>
        <w:rPr>
          <w:rFonts w:asciiTheme="minorHAnsi" w:hAnsiTheme="minorHAnsi"/>
          <w:sz w:val="14"/>
          <w:szCs w:val="14"/>
        </w:rPr>
      </w:pPr>
    </w:p>
    <w:p w:rsidR="00684CFB" w:rsidRPr="00707655" w:rsidRDefault="00684CFB">
      <w:pPr>
        <w:spacing w:line="200" w:lineRule="exact"/>
        <w:rPr>
          <w:rFonts w:asciiTheme="minorHAnsi" w:hAnsiTheme="minorHAnsi"/>
        </w:rPr>
      </w:pPr>
    </w:p>
    <w:p w:rsidR="00684CFB" w:rsidRPr="00707655" w:rsidRDefault="00684CFB">
      <w:pPr>
        <w:spacing w:line="200" w:lineRule="exact"/>
        <w:rPr>
          <w:rFonts w:asciiTheme="minorHAnsi" w:hAnsiTheme="minorHAnsi"/>
        </w:rPr>
      </w:pPr>
    </w:p>
    <w:p w:rsidR="00684CFB" w:rsidRPr="00707655" w:rsidRDefault="00025D12">
      <w:pPr>
        <w:ind w:left="102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7.1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business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AGM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shall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include:</w:t>
      </w:r>
    </w:p>
    <w:p w:rsidR="00684CFB" w:rsidRPr="00707655" w:rsidRDefault="00684CFB">
      <w:pPr>
        <w:spacing w:before="13" w:line="280" w:lineRule="exact"/>
        <w:rPr>
          <w:rFonts w:asciiTheme="minorHAnsi" w:hAnsiTheme="minorHAnsi"/>
          <w:sz w:val="28"/>
          <w:szCs w:val="28"/>
        </w:rPr>
      </w:pPr>
    </w:p>
    <w:p w:rsidR="00684CFB" w:rsidRPr="00707655" w:rsidRDefault="00025D12">
      <w:pPr>
        <w:ind w:left="1438" w:right="74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Receiving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report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from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Chairperson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group’s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activities over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year.</w:t>
      </w:r>
    </w:p>
    <w:p w:rsidR="00684CFB" w:rsidRPr="00707655" w:rsidRDefault="00684CFB">
      <w:pPr>
        <w:spacing w:before="13" w:line="280" w:lineRule="exact"/>
        <w:rPr>
          <w:rFonts w:asciiTheme="minorHAnsi" w:hAnsiTheme="minorHAnsi"/>
          <w:sz w:val="28"/>
          <w:szCs w:val="28"/>
        </w:rPr>
      </w:pPr>
    </w:p>
    <w:p w:rsidR="00684CFB" w:rsidRPr="00707655" w:rsidRDefault="00025D12">
      <w:pPr>
        <w:ind w:left="1438" w:right="71"/>
        <w:rPr>
          <w:rFonts w:asciiTheme="minorHAnsi" w:eastAsia="Arial" w:hAnsiTheme="minorHAnsi" w:cs="Arial"/>
          <w:sz w:val="24"/>
          <w:szCs w:val="24"/>
        </w:rPr>
        <w:sectPr w:rsidR="00684CFB" w:rsidRPr="00707655">
          <w:footerReference w:type="default" r:id="rId8"/>
          <w:pgSz w:w="11900" w:h="16840"/>
          <w:pgMar w:top="1540" w:right="1580" w:bottom="280" w:left="1600" w:header="720" w:footer="720" w:gutter="0"/>
          <w:cols w:space="720"/>
        </w:sect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Receiving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report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and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presentation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last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financial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year’s accounts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from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Treasurer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finances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group.</w:t>
      </w:r>
    </w:p>
    <w:p w:rsidR="00684CFB" w:rsidRPr="00707655" w:rsidRDefault="00025D12">
      <w:pPr>
        <w:spacing w:before="70"/>
        <w:ind w:left="1438" w:right="68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lastRenderedPageBreak/>
        <w:t>Electing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new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Management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Committee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and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considering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any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other matter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may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appropriate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such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meeting.</w:t>
      </w:r>
    </w:p>
    <w:p w:rsidR="00684CFB" w:rsidRPr="00707655" w:rsidRDefault="00684CFB">
      <w:pPr>
        <w:spacing w:before="16" w:line="260" w:lineRule="exact"/>
        <w:rPr>
          <w:rFonts w:asciiTheme="minorHAnsi" w:hAnsiTheme="minorHAnsi"/>
          <w:sz w:val="26"/>
          <w:szCs w:val="26"/>
        </w:rPr>
      </w:pPr>
    </w:p>
    <w:p w:rsidR="00684CFB" w:rsidRPr="00707655" w:rsidRDefault="00025D12">
      <w:pPr>
        <w:ind w:left="718" w:right="70" w:hanging="617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7.2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 </w:t>
      </w:r>
      <w:r w:rsidRPr="00296742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296742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296742">
        <w:rPr>
          <w:rFonts w:asciiTheme="minorHAnsi" w:eastAsia="Arial" w:hAnsiTheme="minorHAnsi" w:cs="Arial"/>
          <w:w w:val="99"/>
          <w:sz w:val="24"/>
          <w:szCs w:val="24"/>
        </w:rPr>
        <w:t>Library</w:t>
      </w:r>
      <w:r w:rsidRPr="00296742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296742">
        <w:rPr>
          <w:rFonts w:asciiTheme="minorHAnsi" w:eastAsia="Arial" w:hAnsiTheme="minorHAnsi" w:cs="Arial"/>
          <w:w w:val="99"/>
          <w:sz w:val="24"/>
          <w:szCs w:val="24"/>
        </w:rPr>
        <w:t>Service</w:t>
      </w:r>
      <w:r w:rsidRPr="00296742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296742">
        <w:rPr>
          <w:rFonts w:asciiTheme="minorHAnsi" w:eastAsia="Arial" w:hAnsiTheme="minorHAnsi" w:cs="Arial"/>
          <w:w w:val="99"/>
          <w:sz w:val="24"/>
          <w:szCs w:val="24"/>
        </w:rPr>
        <w:t>will</w:t>
      </w:r>
      <w:r w:rsidRPr="00296742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296742">
        <w:rPr>
          <w:rFonts w:asciiTheme="minorHAnsi" w:eastAsia="Arial" w:hAnsiTheme="minorHAnsi" w:cs="Arial"/>
          <w:w w:val="99"/>
          <w:sz w:val="24"/>
          <w:szCs w:val="24"/>
        </w:rPr>
        <w:t>hold</w:t>
      </w:r>
      <w:r w:rsidRPr="00296742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296742">
        <w:rPr>
          <w:rFonts w:asciiTheme="minorHAnsi" w:eastAsia="Arial" w:hAnsiTheme="minorHAnsi" w:cs="Arial"/>
          <w:w w:val="99"/>
          <w:sz w:val="24"/>
          <w:szCs w:val="24"/>
        </w:rPr>
        <w:t>an</w:t>
      </w:r>
      <w:r w:rsidRPr="00296742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296742">
        <w:rPr>
          <w:rFonts w:asciiTheme="minorHAnsi" w:eastAsia="Arial" w:hAnsiTheme="minorHAnsi" w:cs="Arial"/>
          <w:w w:val="99"/>
          <w:sz w:val="24"/>
          <w:szCs w:val="24"/>
        </w:rPr>
        <w:t>annual</w:t>
      </w:r>
      <w:r w:rsidRPr="00296742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296742">
        <w:rPr>
          <w:rFonts w:asciiTheme="minorHAnsi" w:eastAsia="Arial" w:hAnsiTheme="minorHAnsi" w:cs="Arial"/>
          <w:w w:val="99"/>
          <w:sz w:val="24"/>
          <w:szCs w:val="24"/>
        </w:rPr>
        <w:t>meeting</w:t>
      </w:r>
      <w:r w:rsidRPr="00296742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296742">
        <w:rPr>
          <w:rFonts w:asciiTheme="minorHAnsi" w:eastAsia="Arial" w:hAnsiTheme="minorHAnsi" w:cs="Arial"/>
          <w:w w:val="99"/>
          <w:sz w:val="24"/>
          <w:szCs w:val="24"/>
        </w:rPr>
        <w:t>for</w:t>
      </w:r>
      <w:r w:rsidRPr="00296742">
        <w:rPr>
          <w:rFonts w:asciiTheme="minorHAnsi" w:eastAsia="Arial" w:hAnsiTheme="minorHAnsi" w:cs="Arial"/>
          <w:sz w:val="24"/>
          <w:szCs w:val="24"/>
        </w:rPr>
        <w:t xml:space="preserve">  </w:t>
      </w:r>
      <w:r w:rsidR="00296742">
        <w:rPr>
          <w:rFonts w:asciiTheme="minorHAnsi" w:eastAsia="Arial" w:hAnsiTheme="minorHAnsi" w:cs="Arial"/>
          <w:w w:val="99"/>
          <w:sz w:val="24"/>
          <w:szCs w:val="24"/>
        </w:rPr>
        <w:t>Friends</w:t>
      </w:r>
      <w:bookmarkStart w:id="0" w:name="_GoBack"/>
      <w:bookmarkEnd w:id="0"/>
      <w:r w:rsidRPr="00296742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296742">
        <w:rPr>
          <w:rFonts w:asciiTheme="minorHAnsi" w:eastAsia="Arial" w:hAnsiTheme="minorHAnsi" w:cs="Arial"/>
          <w:w w:val="99"/>
          <w:sz w:val="24"/>
          <w:szCs w:val="24"/>
        </w:rPr>
        <w:t>Groups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,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to share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good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practice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and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highlight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achievements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groups.</w:t>
      </w:r>
    </w:p>
    <w:p w:rsidR="00684CFB" w:rsidRPr="00707655" w:rsidRDefault="00684CFB">
      <w:pPr>
        <w:spacing w:before="16" w:line="260" w:lineRule="exact"/>
        <w:rPr>
          <w:rFonts w:asciiTheme="minorHAnsi" w:hAnsiTheme="minorHAnsi"/>
          <w:sz w:val="26"/>
          <w:szCs w:val="26"/>
        </w:rPr>
      </w:pPr>
    </w:p>
    <w:p w:rsidR="00684CFB" w:rsidRPr="00707655" w:rsidRDefault="00025D12">
      <w:pPr>
        <w:ind w:left="102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8.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Financial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Arrangements</w:t>
      </w:r>
    </w:p>
    <w:p w:rsidR="00684CFB" w:rsidRPr="00707655" w:rsidRDefault="00684CFB">
      <w:pPr>
        <w:spacing w:before="16" w:line="260" w:lineRule="exact"/>
        <w:rPr>
          <w:rFonts w:asciiTheme="minorHAnsi" w:hAnsiTheme="minorHAnsi"/>
          <w:sz w:val="26"/>
          <w:szCs w:val="26"/>
        </w:rPr>
      </w:pPr>
    </w:p>
    <w:p w:rsidR="00684CFB" w:rsidRPr="00707655" w:rsidRDefault="00025D12">
      <w:pPr>
        <w:ind w:left="718" w:right="69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group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will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make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arrangements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for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proper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administration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its financial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affairs,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to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include:</w:t>
      </w:r>
    </w:p>
    <w:p w:rsidR="00684CFB" w:rsidRPr="00707655" w:rsidRDefault="00684CFB">
      <w:pPr>
        <w:spacing w:before="13" w:line="280" w:lineRule="exact"/>
        <w:rPr>
          <w:rFonts w:asciiTheme="minorHAnsi" w:hAnsiTheme="minorHAnsi"/>
          <w:sz w:val="28"/>
          <w:szCs w:val="28"/>
        </w:rPr>
      </w:pPr>
    </w:p>
    <w:p w:rsidR="00684CFB" w:rsidRPr="00707655" w:rsidRDefault="00025D12">
      <w:pPr>
        <w:ind w:left="1438"/>
        <w:rPr>
          <w:rFonts w:asciiTheme="minorHAnsi" w:eastAsia="Arial" w:hAnsiTheme="minorHAnsi" w:cs="Arial"/>
          <w:sz w:val="24"/>
          <w:szCs w:val="24"/>
        </w:rPr>
      </w:pPr>
      <w:proofErr w:type="gramStart"/>
      <w:r w:rsidRPr="00707655">
        <w:rPr>
          <w:rFonts w:asciiTheme="minorHAnsi" w:eastAsia="Arial" w:hAnsiTheme="minorHAnsi" w:cs="Arial"/>
          <w:w w:val="99"/>
          <w:sz w:val="24"/>
          <w:szCs w:val="24"/>
        </w:rPr>
        <w:t>Maintenance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dedicated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bank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account.</w:t>
      </w:r>
      <w:proofErr w:type="gramEnd"/>
    </w:p>
    <w:p w:rsidR="00684CFB" w:rsidRPr="00707655" w:rsidRDefault="00684CFB">
      <w:pPr>
        <w:spacing w:before="13" w:line="280" w:lineRule="exact"/>
        <w:rPr>
          <w:rFonts w:asciiTheme="minorHAnsi" w:hAnsiTheme="minorHAnsi"/>
          <w:sz w:val="28"/>
          <w:szCs w:val="28"/>
        </w:rPr>
      </w:pPr>
    </w:p>
    <w:p w:rsidR="00684CFB" w:rsidRPr="00707655" w:rsidRDefault="00025D12">
      <w:pPr>
        <w:spacing w:line="492" w:lineRule="auto"/>
        <w:ind w:left="1438" w:right="1075"/>
        <w:rPr>
          <w:rFonts w:asciiTheme="minorHAnsi" w:eastAsia="Arial" w:hAnsiTheme="minorHAnsi" w:cs="Arial"/>
          <w:sz w:val="24"/>
          <w:szCs w:val="24"/>
        </w:rPr>
      </w:pPr>
      <w:proofErr w:type="gramStart"/>
      <w:r w:rsidRPr="00707655">
        <w:rPr>
          <w:rFonts w:asciiTheme="minorHAnsi" w:eastAsia="Arial" w:hAnsiTheme="minorHAnsi" w:cs="Arial"/>
          <w:w w:val="99"/>
          <w:sz w:val="24"/>
          <w:szCs w:val="24"/>
        </w:rPr>
        <w:t>Receipt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and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payment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all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monies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behalf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group.</w:t>
      </w:r>
      <w:proofErr w:type="gramEnd"/>
      <w:r w:rsidRPr="00707655">
        <w:rPr>
          <w:rFonts w:asciiTheme="minorHAnsi" w:eastAsia="Arial" w:hAnsiTheme="minorHAnsi" w:cs="Arial"/>
          <w:w w:val="99"/>
          <w:sz w:val="24"/>
          <w:szCs w:val="24"/>
        </w:rPr>
        <w:t xml:space="preserve"> </w:t>
      </w:r>
      <w:proofErr w:type="gramStart"/>
      <w:r w:rsidRPr="00707655">
        <w:rPr>
          <w:rFonts w:asciiTheme="minorHAnsi" w:eastAsia="Arial" w:hAnsiTheme="minorHAnsi" w:cs="Arial"/>
          <w:w w:val="99"/>
          <w:sz w:val="24"/>
          <w:szCs w:val="24"/>
        </w:rPr>
        <w:t>Preparation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and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audit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annual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statement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accounts.</w:t>
      </w:r>
      <w:proofErr w:type="gramEnd"/>
    </w:p>
    <w:p w:rsidR="00684CFB" w:rsidRPr="00707655" w:rsidRDefault="00025D12">
      <w:pPr>
        <w:spacing w:line="260" w:lineRule="exact"/>
        <w:ind w:left="102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9.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Alteration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Constitution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/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Dissolution</w:t>
      </w:r>
    </w:p>
    <w:p w:rsidR="00684CFB" w:rsidRPr="00707655" w:rsidRDefault="00684CFB">
      <w:pPr>
        <w:spacing w:before="16" w:line="260" w:lineRule="exact"/>
        <w:rPr>
          <w:rFonts w:asciiTheme="minorHAnsi" w:hAnsiTheme="minorHAnsi"/>
          <w:sz w:val="26"/>
          <w:szCs w:val="26"/>
        </w:rPr>
      </w:pPr>
    </w:p>
    <w:p w:rsidR="00684CFB" w:rsidRPr="00707655" w:rsidRDefault="00025D12">
      <w:pPr>
        <w:ind w:left="718" w:right="68"/>
        <w:jc w:val="both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Proposals</w:t>
      </w:r>
      <w:r w:rsidR="00586722"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proofErr w:type="gramStart"/>
      <w:r w:rsidRPr="00707655">
        <w:rPr>
          <w:rFonts w:asciiTheme="minorHAnsi" w:eastAsia="Arial" w:hAnsiTheme="minorHAnsi" w:cs="Arial"/>
          <w:w w:val="99"/>
          <w:sz w:val="24"/>
          <w:szCs w:val="24"/>
        </w:rPr>
        <w:t>for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amendments</w:t>
      </w:r>
      <w:proofErr w:type="gramEnd"/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to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this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constitution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or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dissolution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must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be delivered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to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secretary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in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writing.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secretary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in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conjunction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with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 Management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Committee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shall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decide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date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forum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meeting to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discuss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such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proposals,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giving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least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four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weeks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(28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days)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clear notice.</w:t>
      </w:r>
    </w:p>
    <w:p w:rsidR="00684CFB" w:rsidRPr="00707655" w:rsidRDefault="00684CFB">
      <w:pPr>
        <w:spacing w:before="16" w:line="260" w:lineRule="exact"/>
        <w:rPr>
          <w:rFonts w:asciiTheme="minorHAnsi" w:hAnsiTheme="minorHAnsi"/>
          <w:sz w:val="26"/>
          <w:szCs w:val="26"/>
        </w:rPr>
      </w:pPr>
    </w:p>
    <w:p w:rsidR="00684CFB" w:rsidRPr="00707655" w:rsidRDefault="00025D12">
      <w:pPr>
        <w:ind w:left="102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10.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  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Adoption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of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Constitution</w:t>
      </w:r>
    </w:p>
    <w:p w:rsidR="00684CFB" w:rsidRPr="00707655" w:rsidRDefault="00684CFB">
      <w:pPr>
        <w:spacing w:before="16" w:line="260" w:lineRule="exact"/>
        <w:rPr>
          <w:rFonts w:asciiTheme="minorHAnsi" w:hAnsiTheme="minorHAnsi"/>
          <w:sz w:val="26"/>
          <w:szCs w:val="26"/>
        </w:rPr>
      </w:pPr>
    </w:p>
    <w:p w:rsidR="00684CFB" w:rsidRPr="00707655" w:rsidRDefault="00025D12">
      <w:pPr>
        <w:ind w:left="718" w:right="70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This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constitution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was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adopted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by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members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present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at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the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AGM</w:t>
      </w:r>
      <w:r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held on:</w:t>
      </w:r>
    </w:p>
    <w:p w:rsidR="00684CFB" w:rsidRPr="00707655" w:rsidRDefault="00684CFB">
      <w:pPr>
        <w:spacing w:before="16" w:line="260" w:lineRule="exact"/>
        <w:rPr>
          <w:rFonts w:asciiTheme="minorHAnsi" w:hAnsiTheme="minorHAnsi"/>
          <w:sz w:val="26"/>
          <w:szCs w:val="26"/>
        </w:rPr>
      </w:pPr>
    </w:p>
    <w:p w:rsidR="00684CFB" w:rsidRPr="00707655" w:rsidRDefault="002B2A1E">
      <w:pPr>
        <w:spacing w:line="480" w:lineRule="auto"/>
        <w:ind w:left="718" w:right="3904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…………………………………</w:t>
      </w:r>
      <w:proofErr w:type="gramStart"/>
      <w:r w:rsidRPr="00707655">
        <w:rPr>
          <w:rFonts w:asciiTheme="minorHAnsi" w:eastAsia="Arial" w:hAnsiTheme="minorHAnsi" w:cs="Arial"/>
          <w:w w:val="99"/>
          <w:sz w:val="24"/>
          <w:szCs w:val="24"/>
        </w:rPr>
        <w:t>…(</w:t>
      </w:r>
      <w:proofErr w:type="gramEnd"/>
      <w:r w:rsidRPr="00707655">
        <w:rPr>
          <w:rFonts w:asciiTheme="minorHAnsi" w:eastAsia="Arial" w:hAnsiTheme="minorHAnsi" w:cs="Arial"/>
          <w:w w:val="99"/>
          <w:sz w:val="24"/>
          <w:szCs w:val="24"/>
        </w:rPr>
        <w:t>2019</w:t>
      </w:r>
      <w:r w:rsidR="00025D12" w:rsidRPr="00707655">
        <w:rPr>
          <w:rFonts w:asciiTheme="minorHAnsi" w:eastAsia="Arial" w:hAnsiTheme="minorHAnsi" w:cs="Arial"/>
          <w:w w:val="99"/>
          <w:sz w:val="24"/>
          <w:szCs w:val="24"/>
        </w:rPr>
        <w:t>) Signed:</w:t>
      </w:r>
    </w:p>
    <w:p w:rsidR="00684CFB" w:rsidRPr="00707655" w:rsidRDefault="00684CFB">
      <w:pPr>
        <w:spacing w:before="4" w:line="280" w:lineRule="exact"/>
        <w:rPr>
          <w:rFonts w:asciiTheme="minorHAnsi" w:hAnsiTheme="minorHAnsi"/>
          <w:sz w:val="28"/>
          <w:szCs w:val="28"/>
        </w:rPr>
      </w:pPr>
    </w:p>
    <w:p w:rsidR="00684CFB" w:rsidRPr="00707655" w:rsidRDefault="00025D12">
      <w:pPr>
        <w:ind w:left="718" w:right="3986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………………………………………….. (Chairperson)</w:t>
      </w:r>
    </w:p>
    <w:p w:rsidR="00684CFB" w:rsidRPr="00707655" w:rsidRDefault="00684CFB">
      <w:pPr>
        <w:spacing w:before="2" w:line="140" w:lineRule="exact"/>
        <w:rPr>
          <w:rFonts w:asciiTheme="minorHAnsi" w:hAnsiTheme="minorHAnsi"/>
          <w:sz w:val="15"/>
          <w:szCs w:val="15"/>
        </w:rPr>
      </w:pPr>
    </w:p>
    <w:p w:rsidR="00684CFB" w:rsidRPr="00707655" w:rsidRDefault="00684CFB">
      <w:pPr>
        <w:spacing w:line="200" w:lineRule="exact"/>
        <w:rPr>
          <w:rFonts w:asciiTheme="minorHAnsi" w:hAnsiTheme="minorHAnsi"/>
        </w:rPr>
      </w:pPr>
    </w:p>
    <w:p w:rsidR="00684CFB" w:rsidRPr="00707655" w:rsidRDefault="00684CFB">
      <w:pPr>
        <w:spacing w:line="200" w:lineRule="exact"/>
        <w:rPr>
          <w:rFonts w:asciiTheme="minorHAnsi" w:hAnsiTheme="minorHAnsi"/>
        </w:rPr>
      </w:pPr>
    </w:p>
    <w:p w:rsidR="00684CFB" w:rsidRPr="00707655" w:rsidRDefault="00025D12">
      <w:pPr>
        <w:ind w:left="718" w:right="3986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………………………………………….. Secretary)</w:t>
      </w:r>
    </w:p>
    <w:p w:rsidR="00684CFB" w:rsidRPr="00707655" w:rsidRDefault="00684CFB">
      <w:pPr>
        <w:spacing w:before="2" w:line="140" w:lineRule="exact"/>
        <w:rPr>
          <w:rFonts w:asciiTheme="minorHAnsi" w:hAnsiTheme="minorHAnsi"/>
          <w:sz w:val="15"/>
          <w:szCs w:val="15"/>
        </w:rPr>
      </w:pPr>
    </w:p>
    <w:p w:rsidR="00684CFB" w:rsidRPr="00707655" w:rsidRDefault="00684CFB">
      <w:pPr>
        <w:spacing w:line="200" w:lineRule="exact"/>
        <w:rPr>
          <w:rFonts w:asciiTheme="minorHAnsi" w:hAnsiTheme="minorHAnsi"/>
        </w:rPr>
      </w:pPr>
    </w:p>
    <w:p w:rsidR="00684CFB" w:rsidRPr="00707655" w:rsidRDefault="00684CFB">
      <w:pPr>
        <w:spacing w:line="200" w:lineRule="exact"/>
        <w:rPr>
          <w:rFonts w:asciiTheme="minorHAnsi" w:hAnsiTheme="minorHAnsi"/>
        </w:rPr>
      </w:pPr>
    </w:p>
    <w:p w:rsidR="00684CFB" w:rsidRPr="00707655" w:rsidRDefault="00025D12">
      <w:pPr>
        <w:ind w:left="718" w:right="3880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…………………………………………… (Treasurer)</w:t>
      </w:r>
    </w:p>
    <w:p w:rsidR="00684CFB" w:rsidRPr="00707655" w:rsidRDefault="00684CFB">
      <w:pPr>
        <w:spacing w:before="2" w:line="140" w:lineRule="exact"/>
        <w:rPr>
          <w:rFonts w:asciiTheme="minorHAnsi" w:hAnsiTheme="minorHAnsi"/>
          <w:sz w:val="15"/>
          <w:szCs w:val="15"/>
        </w:rPr>
      </w:pPr>
    </w:p>
    <w:p w:rsidR="00684CFB" w:rsidRPr="00707655" w:rsidRDefault="00684CFB">
      <w:pPr>
        <w:spacing w:line="200" w:lineRule="exact"/>
        <w:rPr>
          <w:rFonts w:asciiTheme="minorHAnsi" w:hAnsiTheme="minorHAnsi"/>
        </w:rPr>
      </w:pPr>
    </w:p>
    <w:p w:rsidR="00684CFB" w:rsidRPr="00707655" w:rsidRDefault="00684CFB">
      <w:pPr>
        <w:spacing w:line="200" w:lineRule="exact"/>
        <w:rPr>
          <w:rFonts w:asciiTheme="minorHAnsi" w:hAnsiTheme="minorHAnsi"/>
        </w:rPr>
      </w:pPr>
    </w:p>
    <w:p w:rsidR="00684CFB" w:rsidRPr="00707655" w:rsidRDefault="00025D12">
      <w:pPr>
        <w:ind w:left="718" w:right="3880"/>
        <w:rPr>
          <w:rFonts w:asciiTheme="minorHAnsi" w:eastAsia="Arial" w:hAnsiTheme="minorHAnsi" w:cs="Arial"/>
          <w:sz w:val="24"/>
          <w:szCs w:val="24"/>
        </w:rPr>
        <w:sectPr w:rsidR="00684CFB" w:rsidRPr="00707655">
          <w:pgSz w:w="11900" w:h="16840"/>
          <w:pgMar w:top="1560" w:right="1580" w:bottom="280" w:left="1600" w:header="720" w:footer="720" w:gutter="0"/>
          <w:cols w:space="720"/>
        </w:sect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…………………………………………… (Member)</w:t>
      </w:r>
    </w:p>
    <w:p w:rsidR="00684CFB" w:rsidRPr="00707655" w:rsidRDefault="00025D12">
      <w:pPr>
        <w:spacing w:before="73"/>
        <w:ind w:left="718" w:right="3780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lastRenderedPageBreak/>
        <w:t>…………………………………………… (Member)</w:t>
      </w:r>
    </w:p>
    <w:p w:rsidR="00684CFB" w:rsidRPr="00707655" w:rsidRDefault="00684CFB">
      <w:pPr>
        <w:spacing w:before="2" w:line="140" w:lineRule="exact"/>
        <w:rPr>
          <w:rFonts w:asciiTheme="minorHAnsi" w:hAnsiTheme="minorHAnsi"/>
          <w:sz w:val="15"/>
          <w:szCs w:val="15"/>
        </w:rPr>
      </w:pPr>
    </w:p>
    <w:p w:rsidR="00684CFB" w:rsidRPr="00707655" w:rsidRDefault="00684CFB">
      <w:pPr>
        <w:spacing w:line="200" w:lineRule="exact"/>
        <w:rPr>
          <w:rFonts w:asciiTheme="minorHAnsi" w:hAnsiTheme="minorHAnsi"/>
        </w:rPr>
      </w:pPr>
    </w:p>
    <w:p w:rsidR="00684CFB" w:rsidRPr="00707655" w:rsidRDefault="00684CFB">
      <w:pPr>
        <w:spacing w:line="200" w:lineRule="exact"/>
        <w:rPr>
          <w:rFonts w:asciiTheme="minorHAnsi" w:hAnsiTheme="minorHAnsi"/>
        </w:rPr>
      </w:pPr>
    </w:p>
    <w:p w:rsidR="00684CFB" w:rsidRPr="00707655" w:rsidRDefault="00025D12">
      <w:pPr>
        <w:ind w:left="718" w:right="3780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…………………………………………… (Member)</w:t>
      </w:r>
    </w:p>
    <w:p w:rsidR="00684CFB" w:rsidRPr="00707655" w:rsidRDefault="00684CFB">
      <w:pPr>
        <w:spacing w:before="2" w:line="140" w:lineRule="exact"/>
        <w:rPr>
          <w:rFonts w:asciiTheme="minorHAnsi" w:hAnsiTheme="minorHAnsi"/>
          <w:sz w:val="15"/>
          <w:szCs w:val="15"/>
        </w:rPr>
      </w:pPr>
    </w:p>
    <w:p w:rsidR="00684CFB" w:rsidRPr="00707655" w:rsidRDefault="00684CFB">
      <w:pPr>
        <w:spacing w:line="200" w:lineRule="exact"/>
        <w:rPr>
          <w:rFonts w:asciiTheme="minorHAnsi" w:hAnsiTheme="minorHAnsi"/>
        </w:rPr>
      </w:pPr>
    </w:p>
    <w:p w:rsidR="00684CFB" w:rsidRPr="00707655" w:rsidRDefault="00684CFB">
      <w:pPr>
        <w:spacing w:line="200" w:lineRule="exact"/>
        <w:rPr>
          <w:rFonts w:asciiTheme="minorHAnsi" w:hAnsiTheme="minorHAnsi"/>
        </w:rPr>
      </w:pPr>
    </w:p>
    <w:p w:rsidR="00684CFB" w:rsidRPr="00707655" w:rsidRDefault="00025D12">
      <w:pPr>
        <w:ind w:left="718" w:right="3780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…………………………………………… (Member)</w:t>
      </w:r>
    </w:p>
    <w:p w:rsidR="00684CFB" w:rsidRPr="00707655" w:rsidRDefault="00684CFB">
      <w:pPr>
        <w:spacing w:before="2" w:line="140" w:lineRule="exact"/>
        <w:rPr>
          <w:rFonts w:asciiTheme="minorHAnsi" w:hAnsiTheme="minorHAnsi"/>
          <w:sz w:val="15"/>
          <w:szCs w:val="15"/>
        </w:rPr>
      </w:pPr>
    </w:p>
    <w:p w:rsidR="00684CFB" w:rsidRPr="00707655" w:rsidRDefault="00684CFB">
      <w:pPr>
        <w:spacing w:line="200" w:lineRule="exact"/>
        <w:rPr>
          <w:rFonts w:asciiTheme="minorHAnsi" w:hAnsiTheme="minorHAnsi"/>
        </w:rPr>
      </w:pPr>
    </w:p>
    <w:p w:rsidR="00684CFB" w:rsidRPr="00707655" w:rsidRDefault="00684CFB">
      <w:pPr>
        <w:spacing w:line="200" w:lineRule="exact"/>
        <w:rPr>
          <w:rFonts w:asciiTheme="minorHAnsi" w:hAnsiTheme="minorHAnsi"/>
        </w:rPr>
      </w:pPr>
    </w:p>
    <w:p w:rsidR="00684CFB" w:rsidRPr="00707655" w:rsidRDefault="00025D12">
      <w:pPr>
        <w:ind w:left="718" w:right="3780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…………………………………………… (Member)</w:t>
      </w:r>
    </w:p>
    <w:p w:rsidR="00684CFB" w:rsidRPr="00707655" w:rsidRDefault="00684CFB">
      <w:pPr>
        <w:spacing w:before="8" w:line="140" w:lineRule="exact"/>
        <w:rPr>
          <w:rFonts w:asciiTheme="minorHAnsi" w:hAnsiTheme="minorHAnsi"/>
          <w:sz w:val="15"/>
          <w:szCs w:val="15"/>
        </w:rPr>
      </w:pPr>
    </w:p>
    <w:p w:rsidR="00684CFB" w:rsidRPr="00707655" w:rsidRDefault="00684CFB">
      <w:pPr>
        <w:spacing w:line="200" w:lineRule="exact"/>
        <w:rPr>
          <w:rFonts w:asciiTheme="minorHAnsi" w:hAnsiTheme="minorHAnsi"/>
        </w:rPr>
      </w:pPr>
    </w:p>
    <w:p w:rsidR="00684CFB" w:rsidRPr="00707655" w:rsidRDefault="00684CFB">
      <w:pPr>
        <w:spacing w:line="200" w:lineRule="exact"/>
        <w:rPr>
          <w:rFonts w:asciiTheme="minorHAnsi" w:hAnsiTheme="minorHAnsi"/>
        </w:rPr>
      </w:pPr>
    </w:p>
    <w:p w:rsidR="00684CFB" w:rsidRPr="00707655" w:rsidRDefault="00684CFB">
      <w:pPr>
        <w:spacing w:line="200" w:lineRule="exact"/>
        <w:rPr>
          <w:rFonts w:asciiTheme="minorHAnsi" w:hAnsiTheme="minorHAnsi"/>
        </w:rPr>
      </w:pPr>
    </w:p>
    <w:p w:rsidR="00684CFB" w:rsidRPr="00707655" w:rsidRDefault="002B2A1E">
      <w:pPr>
        <w:ind w:left="102"/>
        <w:rPr>
          <w:rFonts w:asciiTheme="minorHAnsi" w:eastAsia="Arial" w:hAnsiTheme="minorHAnsi" w:cs="Arial"/>
          <w:sz w:val="24"/>
          <w:szCs w:val="24"/>
        </w:rPr>
      </w:pPr>
      <w:r w:rsidRPr="00707655">
        <w:rPr>
          <w:rFonts w:asciiTheme="minorHAnsi" w:eastAsia="Arial" w:hAnsiTheme="minorHAnsi" w:cs="Arial"/>
          <w:w w:val="99"/>
          <w:sz w:val="24"/>
          <w:szCs w:val="24"/>
        </w:rPr>
        <w:t>September</w:t>
      </w:r>
      <w:r w:rsidR="00025D12" w:rsidRPr="00707655">
        <w:rPr>
          <w:rFonts w:asciiTheme="minorHAnsi" w:eastAsia="Arial" w:hAnsiTheme="minorHAnsi" w:cs="Arial"/>
          <w:w w:val="99"/>
          <w:sz w:val="24"/>
          <w:szCs w:val="24"/>
        </w:rPr>
        <w:t>201</w:t>
      </w:r>
      <w:r w:rsidRPr="00707655">
        <w:rPr>
          <w:rFonts w:asciiTheme="minorHAnsi" w:eastAsia="Arial" w:hAnsiTheme="minorHAnsi" w:cs="Arial"/>
          <w:w w:val="99"/>
          <w:sz w:val="24"/>
          <w:szCs w:val="24"/>
        </w:rPr>
        <w:t>9</w:t>
      </w:r>
      <w:r w:rsidR="00025D12" w:rsidRPr="00707655">
        <w:rPr>
          <w:rFonts w:asciiTheme="minorHAnsi" w:eastAsia="Arial" w:hAnsiTheme="minorHAnsi" w:cs="Arial"/>
          <w:sz w:val="24"/>
          <w:szCs w:val="24"/>
        </w:rPr>
        <w:t xml:space="preserve"> </w:t>
      </w:r>
      <w:r w:rsidR="00025D12" w:rsidRPr="00707655">
        <w:rPr>
          <w:rFonts w:asciiTheme="minorHAnsi" w:eastAsia="Arial" w:hAnsiTheme="minorHAnsi" w:cs="Arial"/>
          <w:w w:val="99"/>
          <w:sz w:val="24"/>
          <w:szCs w:val="24"/>
        </w:rPr>
        <w:t>v1</w:t>
      </w:r>
    </w:p>
    <w:sectPr w:rsidR="00684CFB" w:rsidRPr="00707655">
      <w:pgSz w:w="11900" w:h="16840"/>
      <w:pgMar w:top="1540" w:right="16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EB8" w:rsidRDefault="00690EB8" w:rsidP="00690EB8">
      <w:r>
        <w:separator/>
      </w:r>
    </w:p>
  </w:endnote>
  <w:endnote w:type="continuationSeparator" w:id="0">
    <w:p w:rsidR="00690EB8" w:rsidRDefault="00690EB8" w:rsidP="00690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EB8" w:rsidRDefault="0000558E" w:rsidP="00402C5F">
    <w:pPr>
      <w:pStyle w:val="Footer"/>
      <w:jc w:val="center"/>
    </w:pPr>
    <w:r>
      <w:rPr>
        <w:noProof/>
        <w:lang w:val="en-GB" w:eastAsia="en-GB"/>
      </w:rPr>
      <w:drawing>
        <wp:inline distT="0" distB="0" distL="0" distR="0" wp14:anchorId="473A1713" wp14:editId="1A9415B0">
          <wp:extent cx="2371725" cy="584580"/>
          <wp:effectExtent l="0" t="0" r="0" b="6350"/>
          <wp:docPr id="1" name="Picture 1" descr="\\dtc-prod-file\G-Drive\BCC-Common\Libraries\Graphics and branding\BLL pink logo plus websi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tc-prod-file\G-Drive\BCC-Common\Libraries\Graphics and branding\BLL pink logo plus websit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584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02C5F">
      <w:rPr>
        <w:noProof/>
        <w:lang w:val="en-GB" w:eastAsia="en-GB"/>
      </w:rPr>
      <w:drawing>
        <wp:inline distT="0" distB="0" distL="0" distR="0">
          <wp:extent cx="843871" cy="845389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stol City Council 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871" cy="845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EB8" w:rsidRDefault="00690EB8" w:rsidP="00690EB8">
      <w:r>
        <w:separator/>
      </w:r>
    </w:p>
  </w:footnote>
  <w:footnote w:type="continuationSeparator" w:id="0">
    <w:p w:rsidR="00690EB8" w:rsidRDefault="00690EB8" w:rsidP="00690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50E20"/>
    <w:multiLevelType w:val="multilevel"/>
    <w:tmpl w:val="0D48000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84CFB"/>
    <w:rsid w:val="0000558E"/>
    <w:rsid w:val="00025D12"/>
    <w:rsid w:val="00296742"/>
    <w:rsid w:val="002B2A1E"/>
    <w:rsid w:val="00384F97"/>
    <w:rsid w:val="003C241B"/>
    <w:rsid w:val="00402C5F"/>
    <w:rsid w:val="00407967"/>
    <w:rsid w:val="004D398D"/>
    <w:rsid w:val="00586722"/>
    <w:rsid w:val="00684CFB"/>
    <w:rsid w:val="00690EB8"/>
    <w:rsid w:val="00707655"/>
    <w:rsid w:val="0097434E"/>
    <w:rsid w:val="00C23A6E"/>
    <w:rsid w:val="00D9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90E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EB8"/>
  </w:style>
  <w:style w:type="paragraph" w:styleId="Footer">
    <w:name w:val="footer"/>
    <w:basedOn w:val="Normal"/>
    <w:link w:val="FooterChar"/>
    <w:uiPriority w:val="99"/>
    <w:unhideWhenUsed/>
    <w:rsid w:val="00690E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EB8"/>
  </w:style>
  <w:style w:type="paragraph" w:styleId="BalloonText">
    <w:name w:val="Balloon Text"/>
    <w:basedOn w:val="Normal"/>
    <w:link w:val="BalloonTextChar"/>
    <w:uiPriority w:val="99"/>
    <w:semiHidden/>
    <w:unhideWhenUsed/>
    <w:rsid w:val="00690E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E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90E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EB8"/>
  </w:style>
  <w:style w:type="paragraph" w:styleId="Footer">
    <w:name w:val="footer"/>
    <w:basedOn w:val="Normal"/>
    <w:link w:val="FooterChar"/>
    <w:uiPriority w:val="99"/>
    <w:unhideWhenUsed/>
    <w:rsid w:val="00690E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EB8"/>
  </w:style>
  <w:style w:type="paragraph" w:styleId="BalloonText">
    <w:name w:val="Balloon Text"/>
    <w:basedOn w:val="Normal"/>
    <w:link w:val="BalloonTextChar"/>
    <w:uiPriority w:val="99"/>
    <w:semiHidden/>
    <w:unhideWhenUsed/>
    <w:rsid w:val="00690E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E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Josie Solle</dc:creator>
  <cp:lastModifiedBy>Josie Solle</cp:lastModifiedBy>
  <cp:revision>15</cp:revision>
  <dcterms:created xsi:type="dcterms:W3CDTF">2019-09-23T15:16:00Z</dcterms:created>
  <dcterms:modified xsi:type="dcterms:W3CDTF">2019-09-30T13:12:00Z</dcterms:modified>
</cp:coreProperties>
</file>