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CFB" w:rsidRPr="00707655" w:rsidRDefault="00025D12">
      <w:pPr>
        <w:spacing w:before="73"/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b/>
          <w:w w:val="99"/>
          <w:sz w:val="24"/>
          <w:szCs w:val="24"/>
          <w:u w:val="thick" w:color="000000"/>
        </w:rPr>
        <w:t>CONSTITUTION OF</w:t>
      </w:r>
      <w:r w:rsidRPr="00707655">
        <w:rPr>
          <w:rFonts w:asciiTheme="minorHAnsi" w:eastAsia="Arial" w:hAnsiTheme="minorHAnsi" w:cs="Arial"/>
          <w:b/>
          <w:w w:val="99"/>
          <w:sz w:val="24"/>
          <w:szCs w:val="24"/>
        </w:rPr>
        <w:t>: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spacing w:line="260" w:lineRule="exact"/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position w:val="-1"/>
          <w:sz w:val="24"/>
          <w:szCs w:val="24"/>
        </w:rPr>
        <w:t>1.</w:t>
      </w:r>
      <w:r w:rsidRPr="00707655">
        <w:rPr>
          <w:rFonts w:asciiTheme="minorHAnsi" w:eastAsia="Arial" w:hAnsiTheme="minorHAnsi" w:cs="Arial"/>
          <w:position w:val="-1"/>
          <w:sz w:val="24"/>
          <w:szCs w:val="24"/>
        </w:rPr>
        <w:t xml:space="preserve">      </w:t>
      </w:r>
      <w:r w:rsidRPr="00707655">
        <w:rPr>
          <w:rFonts w:asciiTheme="minorHAnsi" w:eastAsia="Arial" w:hAnsiTheme="minorHAnsi" w:cs="Arial"/>
          <w:w w:val="99"/>
          <w:position w:val="-1"/>
          <w:sz w:val="24"/>
          <w:szCs w:val="24"/>
        </w:rPr>
        <w:t>Name</w:t>
      </w:r>
    </w:p>
    <w:p w:rsidR="00684CFB" w:rsidRPr="00707655" w:rsidRDefault="00684CFB">
      <w:pPr>
        <w:spacing w:before="12" w:line="240" w:lineRule="exact"/>
        <w:rPr>
          <w:rFonts w:asciiTheme="minorHAnsi" w:hAnsiTheme="minorHAnsi"/>
          <w:sz w:val="24"/>
          <w:szCs w:val="24"/>
        </w:rPr>
      </w:pPr>
    </w:p>
    <w:p w:rsidR="00684CFB" w:rsidRPr="00707655" w:rsidRDefault="00025D12">
      <w:pPr>
        <w:spacing w:before="29"/>
        <w:ind w:left="718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name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Friends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b/>
          <w:i/>
          <w:w w:val="99"/>
          <w:sz w:val="24"/>
          <w:szCs w:val="24"/>
          <w:u w:val="single"/>
        </w:rPr>
        <w:t>(insert library name)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Library.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2.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Aim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 w:rsidP="00D96529">
      <w:pPr>
        <w:ind w:left="719" w:right="7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aim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support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Service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delivering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wide range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library-related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activities,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which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include:</w:t>
      </w:r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 w:rsidP="00384F97">
      <w:pPr>
        <w:ind w:left="1438" w:right="68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Fundraising</w:t>
      </w:r>
      <w:r w:rsidR="00384F97">
        <w:rPr>
          <w:rFonts w:asciiTheme="minorHAnsi" w:eastAsia="Arial" w:hAnsiTheme="minorHAnsi" w:cs="Arial"/>
          <w:w w:val="99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for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purchasing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additional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items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such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furniture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or equipment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help</w:t>
      </w:r>
      <w:proofErr w:type="gramEnd"/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support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introduction</w:t>
      </w:r>
      <w:r w:rsidR="00296742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="00296742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new</w:t>
      </w:r>
      <w:r w:rsidR="00296742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area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 service.</w:t>
      </w:r>
    </w:p>
    <w:p w:rsidR="00684CFB" w:rsidRPr="00707655" w:rsidRDefault="00684CFB">
      <w:pPr>
        <w:spacing w:before="19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spacing w:line="260" w:lineRule="exact"/>
        <w:ind w:left="1438" w:right="68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Supporting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one-off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specific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activities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</w:t>
      </w:r>
      <w:proofErr w:type="gramEnd"/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such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author talks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with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major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input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National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Libraries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Day.</w:t>
      </w:r>
    </w:p>
    <w:p w:rsidR="00684CFB" w:rsidRPr="00707655" w:rsidRDefault="00684CFB">
      <w:pPr>
        <w:spacing w:before="9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1438" w:right="71"/>
        <w:jc w:val="both"/>
        <w:rPr>
          <w:rFonts w:asciiTheme="minorHAnsi" w:eastAsia="Arial" w:hAnsiTheme="minorHAnsi" w:cs="Arial"/>
          <w:sz w:val="24"/>
          <w:szCs w:val="24"/>
        </w:rPr>
      </w:pP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Supporting</w:t>
      </w:r>
      <w:r w:rsidR="00D96529"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recruitment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volunteers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for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different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volunteer roles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offered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Service.</w:t>
      </w:r>
      <w:proofErr w:type="gramEnd"/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1438" w:right="70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Delivering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additional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proofErr w:type="spell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programmes</w:t>
      </w:r>
      <w:proofErr w:type="spellEnd"/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events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beyond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those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planned 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delivered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Service.</w:t>
      </w:r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1438" w:right="68"/>
        <w:jc w:val="both"/>
        <w:rPr>
          <w:rFonts w:asciiTheme="minorHAnsi" w:eastAsia="Arial" w:hAnsiTheme="minorHAnsi" w:cs="Arial"/>
          <w:sz w:val="24"/>
          <w:szCs w:val="24"/>
        </w:rPr>
      </w:pP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Acting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champions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Service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attending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events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 ensure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Service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presence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at,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for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example,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Fresher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Fairs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or senior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citizens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forums.</w:t>
      </w:r>
      <w:proofErr w:type="gramEnd"/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3.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Objectives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718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offer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practical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support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promote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role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Service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</w:t>
      </w:r>
    </w:p>
    <w:p w:rsidR="00684CFB" w:rsidRPr="00707655" w:rsidRDefault="00025D12">
      <w:pPr>
        <w:ind w:left="718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(</w:t>
      </w: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insert</w:t>
      </w:r>
      <w:proofErr w:type="gramEnd"/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name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place)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by:</w:t>
      </w:r>
    </w:p>
    <w:p w:rsidR="00684CFB" w:rsidRPr="00707655" w:rsidRDefault="00684CFB">
      <w:pPr>
        <w:spacing w:before="19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spacing w:line="260" w:lineRule="exact"/>
        <w:ind w:left="1438" w:right="72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Acting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="00D96529" w:rsidRPr="00707655">
        <w:rPr>
          <w:rFonts w:asciiTheme="minorHAnsi" w:eastAsia="Arial" w:hAnsiTheme="minorHAnsi" w:cs="Arial"/>
          <w:w w:val="99"/>
          <w:sz w:val="24"/>
          <w:szCs w:val="24"/>
        </w:rPr>
        <w:t>an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independent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</w:t>
      </w:r>
      <w:proofErr w:type="gramEnd"/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dedicated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promotion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 support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Service.</w:t>
      </w:r>
    </w:p>
    <w:p w:rsidR="00684CFB" w:rsidRPr="00707655" w:rsidRDefault="00684CFB">
      <w:pPr>
        <w:spacing w:before="9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 w:rsidP="00384F97">
      <w:pPr>
        <w:ind w:left="1438" w:right="68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Fundraising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receiving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contributions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where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appropriate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 finance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group’s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work.</w:t>
      </w:r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1438" w:right="70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Providing</w:t>
      </w:r>
      <w:r w:rsidR="00586722"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proofErr w:type="spell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programme</w:t>
      </w:r>
      <w:proofErr w:type="spellEnd"/>
      <w:r w:rsidR="00707655">
        <w:rPr>
          <w:rFonts w:asciiTheme="minorHAnsi" w:eastAsia="Arial" w:hAnsiTheme="minorHAnsi" w:cs="Arial"/>
          <w:sz w:val="24"/>
          <w:szCs w:val="24"/>
        </w:rPr>
        <w:t xml:space="preserve"> </w:t>
      </w: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activities</w:t>
      </w:r>
      <w:proofErr w:type="gramEnd"/>
      <w:r w:rsidRPr="00707655">
        <w:rPr>
          <w:rFonts w:asciiTheme="minorHAnsi" w:eastAsia="Arial" w:hAnsiTheme="minorHAnsi" w:cs="Arial"/>
          <w:w w:val="99"/>
          <w:sz w:val="24"/>
          <w:szCs w:val="24"/>
        </w:rPr>
        <w:t>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ensuring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that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publicity material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meets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Service’s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own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standards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 presentation.</w:t>
      </w:r>
    </w:p>
    <w:p w:rsidR="00684CFB" w:rsidRPr="00707655" w:rsidRDefault="00684CFB">
      <w:pPr>
        <w:spacing w:before="19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spacing w:line="260" w:lineRule="exact"/>
        <w:ind w:left="1438" w:right="71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Acting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as</w:t>
      </w:r>
      <w:r w:rsidR="00586722"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link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between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Service</w:t>
      </w:r>
      <w:proofErr w:type="gramEnd"/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wider community.</w:t>
      </w:r>
    </w:p>
    <w:p w:rsidR="00684CFB" w:rsidRPr="00707655" w:rsidRDefault="00684CFB">
      <w:pPr>
        <w:spacing w:before="9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1438" w:right="1453"/>
        <w:jc w:val="both"/>
        <w:rPr>
          <w:rFonts w:asciiTheme="minorHAnsi" w:eastAsia="Arial" w:hAnsiTheme="minorHAnsi" w:cs="Arial"/>
          <w:sz w:val="24"/>
          <w:szCs w:val="24"/>
        </w:rPr>
      </w:pP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Providing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volunteer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support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(within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agreed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guidelines).</w:t>
      </w:r>
      <w:proofErr w:type="gramEnd"/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4.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Activities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 w:rsidP="00D96529">
      <w:pPr>
        <w:ind w:left="718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Whilst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free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decide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how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wishes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focus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its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activities,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="00D96529" w:rsidRPr="00707655">
        <w:rPr>
          <w:rFonts w:asciiTheme="minorHAnsi" w:eastAsia="Arial" w:hAnsiTheme="minorHAnsi" w:cs="Arial"/>
          <w:w w:val="99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scope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these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activities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should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within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its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aims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objectives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 agreement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with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Service.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5.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Membership</w:t>
      </w:r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C23A6E" w:rsidRPr="003C241B" w:rsidRDefault="00025D12" w:rsidP="003C241B">
      <w:pPr>
        <w:ind w:left="1438" w:right="70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Membership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open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anyone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="00C23A6E" w:rsidRPr="004D398D">
        <w:rPr>
          <w:rFonts w:asciiTheme="minorHAnsi" w:eastAsia="Arial" w:hAnsiTheme="minorHAnsi" w:cs="Arial"/>
          <w:w w:val="99"/>
          <w:sz w:val="24"/>
          <w:szCs w:val="24"/>
        </w:rPr>
        <w:t>over the age of 18</w:t>
      </w:r>
      <w:r w:rsidR="00C23A6E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who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interested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helping 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achieve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its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aims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willing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abide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rules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 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group.</w:t>
      </w:r>
    </w:p>
    <w:p w:rsidR="00C23A6E" w:rsidRDefault="00C23A6E">
      <w:pPr>
        <w:ind w:left="1438" w:right="1921"/>
        <w:jc w:val="both"/>
        <w:rPr>
          <w:rFonts w:asciiTheme="minorHAnsi" w:eastAsia="Arial" w:hAnsiTheme="minorHAnsi" w:cs="Arial"/>
          <w:w w:val="99"/>
          <w:sz w:val="24"/>
          <w:szCs w:val="24"/>
        </w:rPr>
      </w:pPr>
    </w:p>
    <w:p w:rsidR="00684CFB" w:rsidRPr="00707655" w:rsidRDefault="00025D12">
      <w:pPr>
        <w:ind w:left="1438" w:right="1921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members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have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copy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Constitution.</w:t>
      </w:r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1438" w:right="1309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Every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member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have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one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vote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general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meetings.</w:t>
      </w:r>
    </w:p>
    <w:p w:rsidR="00684CFB" w:rsidRPr="00707655" w:rsidRDefault="00684CFB">
      <w:pPr>
        <w:spacing w:before="10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1438" w:right="70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="00586722"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group’s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committee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may,</w:t>
      </w:r>
      <w:r w:rsidR="00C23A6E">
        <w:rPr>
          <w:rFonts w:asciiTheme="minorHAnsi" w:eastAsia="Arial" w:hAnsiTheme="minorHAnsi" w:cs="Arial"/>
          <w:sz w:val="24"/>
          <w:szCs w:val="24"/>
        </w:rPr>
        <w:t xml:space="preserve"> </w:t>
      </w: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by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unanimous</w:t>
      </w:r>
      <w:proofErr w:type="gramEnd"/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vote,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for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good reasons,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terminate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membership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individual.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 individual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concerned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have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="00586722" w:rsidRPr="00707655">
        <w:rPr>
          <w:rFonts w:asciiTheme="minorHAnsi" w:eastAsia="Arial" w:hAnsiTheme="minorHAnsi" w:cs="Arial"/>
          <w:sz w:val="24"/>
          <w:szCs w:val="24"/>
        </w:rPr>
        <w:t>t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right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heard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 committee,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accompanied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friend,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before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decision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made.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6.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Management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/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Members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718" w:right="69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There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should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Management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Committee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comprising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Chairperson, Treasurer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Secretary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not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less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than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="00407967" w:rsidRPr="00707655">
        <w:rPr>
          <w:rFonts w:asciiTheme="minorHAnsi" w:eastAsia="Arial" w:hAnsiTheme="minorHAnsi" w:cs="Arial"/>
          <w:w w:val="99"/>
          <w:sz w:val="24"/>
          <w:szCs w:val="24"/>
        </w:rPr>
        <w:t>two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other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members. Members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Management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Committee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elected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group’s Annual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General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Meeting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(AGM).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718" w:right="72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Management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Committee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should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meet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least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twice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year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have not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less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than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="00407967" w:rsidRPr="00707655">
        <w:rPr>
          <w:rFonts w:asciiTheme="minorHAnsi" w:eastAsia="Arial" w:hAnsiTheme="minorHAnsi" w:cs="Arial"/>
          <w:w w:val="99"/>
          <w:sz w:val="24"/>
          <w:szCs w:val="24"/>
        </w:rPr>
        <w:t>four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members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present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before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voting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can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take place,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which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will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show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hands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majority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basis.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7.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Meetings</w:t>
      </w:r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spacing w:line="494" w:lineRule="auto"/>
        <w:ind w:left="1438" w:right="1476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meet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least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four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(4)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times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each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402C5F">
        <w:rPr>
          <w:rFonts w:asciiTheme="minorHAnsi" w:eastAsia="Arial" w:hAnsiTheme="minorHAnsi" w:cs="Arial"/>
          <w:w w:val="99"/>
          <w:sz w:val="24"/>
          <w:szCs w:val="24"/>
        </w:rPr>
        <w:t>year. The</w:t>
      </w:r>
      <w:r w:rsidRPr="00402C5F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402C5F">
        <w:rPr>
          <w:rFonts w:asciiTheme="minorHAnsi" w:eastAsia="Arial" w:hAnsiTheme="minorHAnsi" w:cs="Arial"/>
          <w:w w:val="99"/>
          <w:sz w:val="24"/>
          <w:szCs w:val="24"/>
        </w:rPr>
        <w:t>quorum</w:t>
      </w:r>
      <w:r w:rsidRPr="00402C5F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402C5F">
        <w:rPr>
          <w:rFonts w:asciiTheme="minorHAnsi" w:eastAsia="Arial" w:hAnsiTheme="minorHAnsi" w:cs="Arial"/>
          <w:w w:val="99"/>
          <w:sz w:val="24"/>
          <w:szCs w:val="24"/>
        </w:rPr>
        <w:t>for</w:t>
      </w:r>
      <w:r w:rsidRPr="00402C5F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402C5F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402C5F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402C5F">
        <w:rPr>
          <w:rFonts w:asciiTheme="minorHAnsi" w:eastAsia="Arial" w:hAnsiTheme="minorHAnsi" w:cs="Arial"/>
          <w:w w:val="99"/>
          <w:sz w:val="24"/>
          <w:szCs w:val="24"/>
        </w:rPr>
        <w:t>meeting</w:t>
      </w:r>
      <w:r w:rsidRPr="00402C5F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402C5F">
        <w:rPr>
          <w:rFonts w:asciiTheme="minorHAnsi" w:eastAsia="Arial" w:hAnsiTheme="minorHAnsi" w:cs="Arial"/>
          <w:w w:val="99"/>
          <w:sz w:val="24"/>
          <w:szCs w:val="24"/>
        </w:rPr>
        <w:t>shall</w:t>
      </w:r>
      <w:r w:rsidRPr="00402C5F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402C5F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402C5F">
        <w:rPr>
          <w:rFonts w:asciiTheme="minorHAnsi" w:eastAsia="Arial" w:hAnsiTheme="minorHAnsi" w:cs="Arial"/>
          <w:sz w:val="24"/>
          <w:szCs w:val="24"/>
        </w:rPr>
        <w:t xml:space="preserve"> </w:t>
      </w:r>
      <w:r w:rsidR="00402C5F" w:rsidRPr="00402C5F">
        <w:rPr>
          <w:rFonts w:asciiTheme="minorHAnsi" w:eastAsia="Arial" w:hAnsiTheme="minorHAnsi" w:cs="Arial"/>
          <w:w w:val="99"/>
          <w:sz w:val="24"/>
          <w:szCs w:val="24"/>
        </w:rPr>
        <w:t>four</w:t>
      </w:r>
      <w:r w:rsidRPr="00402C5F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402C5F">
        <w:rPr>
          <w:rFonts w:asciiTheme="minorHAnsi" w:eastAsia="Arial" w:hAnsiTheme="minorHAnsi" w:cs="Arial"/>
          <w:w w:val="99"/>
          <w:sz w:val="24"/>
          <w:szCs w:val="24"/>
        </w:rPr>
        <w:t>(</w:t>
      </w:r>
      <w:r w:rsidR="00402C5F" w:rsidRPr="00402C5F">
        <w:rPr>
          <w:rFonts w:asciiTheme="minorHAnsi" w:eastAsia="Arial" w:hAnsiTheme="minorHAnsi" w:cs="Arial"/>
          <w:w w:val="99"/>
          <w:sz w:val="24"/>
          <w:szCs w:val="24"/>
        </w:rPr>
        <w:t>4</w:t>
      </w:r>
      <w:r w:rsidRPr="00402C5F">
        <w:rPr>
          <w:rFonts w:asciiTheme="minorHAnsi" w:eastAsia="Arial" w:hAnsiTheme="minorHAnsi" w:cs="Arial"/>
          <w:w w:val="99"/>
          <w:sz w:val="24"/>
          <w:szCs w:val="24"/>
        </w:rPr>
        <w:t>).</w:t>
      </w:r>
    </w:p>
    <w:p w:rsidR="00684CFB" w:rsidRPr="00707655" w:rsidRDefault="00025D12">
      <w:pPr>
        <w:spacing w:before="6"/>
        <w:ind w:left="1438" w:right="481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committee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accountable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members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times.</w:t>
      </w:r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1438" w:right="72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meetings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must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proofErr w:type="spell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minuted</w:t>
      </w:r>
      <w:proofErr w:type="spellEnd"/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available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interested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party</w:t>
      </w:r>
      <w:r w:rsidR="00296742">
        <w:rPr>
          <w:rFonts w:asciiTheme="minorHAnsi" w:eastAsia="Arial" w:hAnsiTheme="minorHAnsi" w:cs="Arial"/>
          <w:w w:val="99"/>
          <w:sz w:val="24"/>
          <w:szCs w:val="24"/>
        </w:rPr>
        <w:t xml:space="preserve"> from the library.</w:t>
      </w:r>
    </w:p>
    <w:p w:rsidR="00684CFB" w:rsidRPr="00707655" w:rsidRDefault="00684CFB">
      <w:pPr>
        <w:spacing w:before="3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spacing w:before="29"/>
        <w:ind w:left="1438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Dates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for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meetings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must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published</w:t>
      </w:r>
      <w:r w:rsidR="00296742">
        <w:rPr>
          <w:rFonts w:asciiTheme="minorHAnsi" w:eastAsia="Arial" w:hAnsiTheme="minorHAnsi" w:cs="Arial"/>
          <w:w w:val="99"/>
          <w:sz w:val="24"/>
          <w:szCs w:val="24"/>
        </w:rPr>
        <w:t xml:space="preserve"> and available in the library.</w:t>
      </w:r>
    </w:p>
    <w:p w:rsidR="00684CFB" w:rsidRPr="00707655" w:rsidRDefault="00684CFB">
      <w:pPr>
        <w:spacing w:before="10" w:line="140" w:lineRule="exact"/>
        <w:rPr>
          <w:rFonts w:asciiTheme="minorHAnsi" w:hAnsiTheme="minorHAnsi"/>
          <w:sz w:val="14"/>
          <w:szCs w:val="14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025D12">
      <w:pPr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7.1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business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AGM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include:</w:t>
      </w:r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1438" w:right="74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Receiving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report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from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Chairperson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group’s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activities over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year.</w:t>
      </w:r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1438" w:right="71"/>
        <w:rPr>
          <w:rFonts w:asciiTheme="minorHAnsi" w:eastAsia="Arial" w:hAnsiTheme="minorHAnsi" w:cs="Arial"/>
          <w:sz w:val="24"/>
          <w:szCs w:val="24"/>
        </w:rPr>
        <w:sectPr w:rsidR="00684CFB" w:rsidRPr="00707655">
          <w:footerReference w:type="default" r:id="rId8"/>
          <w:pgSz w:w="11900" w:h="16840"/>
          <w:pgMar w:top="1540" w:right="1580" w:bottom="280" w:left="1600" w:header="720" w:footer="720" w:gutter="0"/>
          <w:cols w:space="720"/>
        </w:sect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Receiving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report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presentation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last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financial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year’s accounts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from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Treasurer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finances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group.</w:t>
      </w:r>
    </w:p>
    <w:p w:rsidR="00684CFB" w:rsidRPr="00707655" w:rsidRDefault="00025D12">
      <w:pPr>
        <w:spacing w:before="70"/>
        <w:ind w:left="1438" w:right="68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lastRenderedPageBreak/>
        <w:t>Electing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new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Management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Committee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considering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other matter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appropriate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such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meeting.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718" w:right="70" w:hanging="617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7.2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</w:t>
      </w:r>
      <w:r w:rsidRPr="00296742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296742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296742">
        <w:rPr>
          <w:rFonts w:asciiTheme="minorHAnsi" w:eastAsia="Arial" w:hAnsiTheme="minorHAnsi" w:cs="Arial"/>
          <w:w w:val="99"/>
          <w:sz w:val="24"/>
          <w:szCs w:val="24"/>
        </w:rPr>
        <w:t>Library</w:t>
      </w:r>
      <w:r w:rsidRPr="00296742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296742">
        <w:rPr>
          <w:rFonts w:asciiTheme="minorHAnsi" w:eastAsia="Arial" w:hAnsiTheme="minorHAnsi" w:cs="Arial"/>
          <w:w w:val="99"/>
          <w:sz w:val="24"/>
          <w:szCs w:val="24"/>
        </w:rPr>
        <w:t>Service</w:t>
      </w:r>
      <w:r w:rsidRPr="00296742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296742">
        <w:rPr>
          <w:rFonts w:asciiTheme="minorHAnsi" w:eastAsia="Arial" w:hAnsiTheme="minorHAnsi" w:cs="Arial"/>
          <w:w w:val="99"/>
          <w:sz w:val="24"/>
          <w:szCs w:val="24"/>
        </w:rPr>
        <w:t>will</w:t>
      </w:r>
      <w:r w:rsidRPr="00296742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296742">
        <w:rPr>
          <w:rFonts w:asciiTheme="minorHAnsi" w:eastAsia="Arial" w:hAnsiTheme="minorHAnsi" w:cs="Arial"/>
          <w:w w:val="99"/>
          <w:sz w:val="24"/>
          <w:szCs w:val="24"/>
        </w:rPr>
        <w:t>hold</w:t>
      </w:r>
      <w:r w:rsidRPr="00296742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296742">
        <w:rPr>
          <w:rFonts w:asciiTheme="minorHAnsi" w:eastAsia="Arial" w:hAnsiTheme="minorHAnsi" w:cs="Arial"/>
          <w:w w:val="99"/>
          <w:sz w:val="24"/>
          <w:szCs w:val="24"/>
        </w:rPr>
        <w:t>an</w:t>
      </w:r>
      <w:r w:rsidRPr="00296742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296742">
        <w:rPr>
          <w:rFonts w:asciiTheme="minorHAnsi" w:eastAsia="Arial" w:hAnsiTheme="minorHAnsi" w:cs="Arial"/>
          <w:w w:val="99"/>
          <w:sz w:val="24"/>
          <w:szCs w:val="24"/>
        </w:rPr>
        <w:t>annual</w:t>
      </w:r>
      <w:r w:rsidRPr="00296742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296742">
        <w:rPr>
          <w:rFonts w:asciiTheme="minorHAnsi" w:eastAsia="Arial" w:hAnsiTheme="minorHAnsi" w:cs="Arial"/>
          <w:w w:val="99"/>
          <w:sz w:val="24"/>
          <w:szCs w:val="24"/>
        </w:rPr>
        <w:t>meeting</w:t>
      </w:r>
      <w:r w:rsidRPr="00296742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296742">
        <w:rPr>
          <w:rFonts w:asciiTheme="minorHAnsi" w:eastAsia="Arial" w:hAnsiTheme="minorHAnsi" w:cs="Arial"/>
          <w:w w:val="99"/>
          <w:sz w:val="24"/>
          <w:szCs w:val="24"/>
        </w:rPr>
        <w:t>for</w:t>
      </w:r>
      <w:r w:rsidRPr="00296742">
        <w:rPr>
          <w:rFonts w:asciiTheme="minorHAnsi" w:eastAsia="Arial" w:hAnsiTheme="minorHAnsi" w:cs="Arial"/>
          <w:sz w:val="24"/>
          <w:szCs w:val="24"/>
        </w:rPr>
        <w:t xml:space="preserve">  </w:t>
      </w:r>
      <w:r w:rsidR="00296742">
        <w:rPr>
          <w:rFonts w:asciiTheme="minorHAnsi" w:eastAsia="Arial" w:hAnsiTheme="minorHAnsi" w:cs="Arial"/>
          <w:w w:val="99"/>
          <w:sz w:val="24"/>
          <w:szCs w:val="24"/>
        </w:rPr>
        <w:t>Friends</w:t>
      </w:r>
      <w:bookmarkStart w:id="0" w:name="_GoBack"/>
      <w:bookmarkEnd w:id="0"/>
      <w:r w:rsidRPr="00296742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296742">
        <w:rPr>
          <w:rFonts w:asciiTheme="minorHAnsi" w:eastAsia="Arial" w:hAnsiTheme="minorHAnsi" w:cs="Arial"/>
          <w:w w:val="99"/>
          <w:sz w:val="24"/>
          <w:szCs w:val="24"/>
        </w:rPr>
        <w:t>Groups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 share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good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practice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highlight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achievements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groups.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8.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Financial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Arrangements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718" w:right="69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will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make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arrangements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for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proper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administration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its financial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affairs,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include:</w:t>
      </w:r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1438"/>
        <w:rPr>
          <w:rFonts w:asciiTheme="minorHAnsi" w:eastAsia="Arial" w:hAnsiTheme="minorHAnsi" w:cs="Arial"/>
          <w:sz w:val="24"/>
          <w:szCs w:val="24"/>
        </w:rPr>
      </w:pP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Maintenance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dedicated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bank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account.</w:t>
      </w:r>
      <w:proofErr w:type="gramEnd"/>
    </w:p>
    <w:p w:rsidR="00684CFB" w:rsidRPr="00707655" w:rsidRDefault="00684CFB">
      <w:pPr>
        <w:spacing w:before="13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spacing w:line="492" w:lineRule="auto"/>
        <w:ind w:left="1438" w:right="1075"/>
        <w:rPr>
          <w:rFonts w:asciiTheme="minorHAnsi" w:eastAsia="Arial" w:hAnsiTheme="minorHAnsi" w:cs="Arial"/>
          <w:sz w:val="24"/>
          <w:szCs w:val="24"/>
        </w:rPr>
      </w:pP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Receipt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payment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monies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behalf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group.</w:t>
      </w:r>
      <w:proofErr w:type="gramEnd"/>
      <w:r w:rsidRPr="00707655">
        <w:rPr>
          <w:rFonts w:asciiTheme="minorHAnsi" w:eastAsia="Arial" w:hAnsiTheme="minorHAnsi" w:cs="Arial"/>
          <w:w w:val="99"/>
          <w:sz w:val="24"/>
          <w:szCs w:val="24"/>
        </w:rPr>
        <w:t xml:space="preserve"> </w:t>
      </w: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Preparation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audit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annual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statement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accounts.</w:t>
      </w:r>
      <w:proofErr w:type="gramEnd"/>
    </w:p>
    <w:p w:rsidR="00684CFB" w:rsidRPr="00707655" w:rsidRDefault="00025D12">
      <w:pPr>
        <w:spacing w:line="260" w:lineRule="exact"/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9.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Alteration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Constitution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/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Dissolution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718" w:right="68"/>
        <w:jc w:val="both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Proposals</w:t>
      </w:r>
      <w:r w:rsidR="00586722"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for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amendments</w:t>
      </w:r>
      <w:proofErr w:type="gramEnd"/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this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constitution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dissolution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must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be delivered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secretary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writing.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secretary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in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conjunction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with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 Management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Committee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shall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decide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date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forum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meeting to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discuss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such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proposals,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giving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least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four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weeks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(28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days)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clear notice.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10.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  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Adoption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of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Constitution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025D12">
      <w:pPr>
        <w:ind w:left="718" w:right="70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This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constitution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was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adopted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by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members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present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at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the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AGM</w:t>
      </w:r>
      <w:r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held on:</w:t>
      </w:r>
    </w:p>
    <w:p w:rsidR="00684CFB" w:rsidRPr="00707655" w:rsidRDefault="00684CFB">
      <w:pPr>
        <w:spacing w:before="16" w:line="260" w:lineRule="exact"/>
        <w:rPr>
          <w:rFonts w:asciiTheme="minorHAnsi" w:hAnsiTheme="minorHAnsi"/>
          <w:sz w:val="26"/>
          <w:szCs w:val="26"/>
        </w:rPr>
      </w:pPr>
    </w:p>
    <w:p w:rsidR="00684CFB" w:rsidRPr="00707655" w:rsidRDefault="002B2A1E">
      <w:pPr>
        <w:spacing w:line="480" w:lineRule="auto"/>
        <w:ind w:left="718" w:right="3904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…………………………………</w:t>
      </w:r>
      <w:proofErr w:type="gramStart"/>
      <w:r w:rsidRPr="00707655">
        <w:rPr>
          <w:rFonts w:asciiTheme="minorHAnsi" w:eastAsia="Arial" w:hAnsiTheme="minorHAnsi" w:cs="Arial"/>
          <w:w w:val="99"/>
          <w:sz w:val="24"/>
          <w:szCs w:val="24"/>
        </w:rPr>
        <w:t>…(</w:t>
      </w:r>
      <w:proofErr w:type="gramEnd"/>
      <w:r w:rsidRPr="00707655">
        <w:rPr>
          <w:rFonts w:asciiTheme="minorHAnsi" w:eastAsia="Arial" w:hAnsiTheme="minorHAnsi" w:cs="Arial"/>
          <w:w w:val="99"/>
          <w:sz w:val="24"/>
          <w:szCs w:val="24"/>
        </w:rPr>
        <w:t>2019</w:t>
      </w:r>
      <w:r w:rsidR="00025D12" w:rsidRPr="00707655">
        <w:rPr>
          <w:rFonts w:asciiTheme="minorHAnsi" w:eastAsia="Arial" w:hAnsiTheme="minorHAnsi" w:cs="Arial"/>
          <w:w w:val="99"/>
          <w:sz w:val="24"/>
          <w:szCs w:val="24"/>
        </w:rPr>
        <w:t>) Signed:</w:t>
      </w:r>
    </w:p>
    <w:p w:rsidR="00684CFB" w:rsidRPr="00707655" w:rsidRDefault="00684CFB">
      <w:pPr>
        <w:spacing w:before="4" w:line="280" w:lineRule="exact"/>
        <w:rPr>
          <w:rFonts w:asciiTheme="minorHAnsi" w:hAnsiTheme="minorHAnsi"/>
          <w:sz w:val="28"/>
          <w:szCs w:val="28"/>
        </w:rPr>
      </w:pPr>
    </w:p>
    <w:p w:rsidR="00684CFB" w:rsidRPr="00707655" w:rsidRDefault="00025D12">
      <w:pPr>
        <w:ind w:left="718" w:right="3986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………………………………………….. (Chairperson)</w:t>
      </w:r>
    </w:p>
    <w:p w:rsidR="00684CFB" w:rsidRPr="00707655" w:rsidRDefault="00684CFB">
      <w:pPr>
        <w:spacing w:before="2" w:line="140" w:lineRule="exact"/>
        <w:rPr>
          <w:rFonts w:asciiTheme="minorHAnsi" w:hAnsiTheme="minorHAnsi"/>
          <w:sz w:val="15"/>
          <w:szCs w:val="15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025D12">
      <w:pPr>
        <w:ind w:left="718" w:right="3986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………………………………………….. Secretary)</w:t>
      </w:r>
    </w:p>
    <w:p w:rsidR="00684CFB" w:rsidRPr="00707655" w:rsidRDefault="00684CFB">
      <w:pPr>
        <w:spacing w:before="2" w:line="140" w:lineRule="exact"/>
        <w:rPr>
          <w:rFonts w:asciiTheme="minorHAnsi" w:hAnsiTheme="minorHAnsi"/>
          <w:sz w:val="15"/>
          <w:szCs w:val="15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025D12">
      <w:pPr>
        <w:ind w:left="718" w:right="3880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…………………………………………… (Treasurer)</w:t>
      </w:r>
    </w:p>
    <w:p w:rsidR="00684CFB" w:rsidRPr="00707655" w:rsidRDefault="00684CFB">
      <w:pPr>
        <w:spacing w:before="2" w:line="140" w:lineRule="exact"/>
        <w:rPr>
          <w:rFonts w:asciiTheme="minorHAnsi" w:hAnsiTheme="minorHAnsi"/>
          <w:sz w:val="15"/>
          <w:szCs w:val="15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025D12">
      <w:pPr>
        <w:ind w:left="718" w:right="3880"/>
        <w:rPr>
          <w:rFonts w:asciiTheme="minorHAnsi" w:eastAsia="Arial" w:hAnsiTheme="minorHAnsi" w:cs="Arial"/>
          <w:sz w:val="24"/>
          <w:szCs w:val="24"/>
        </w:rPr>
        <w:sectPr w:rsidR="00684CFB" w:rsidRPr="00707655">
          <w:pgSz w:w="11900" w:h="16840"/>
          <w:pgMar w:top="1560" w:right="1580" w:bottom="280" w:left="1600" w:header="720" w:footer="720" w:gutter="0"/>
          <w:cols w:space="720"/>
        </w:sect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…………………………………………… (Member)</w:t>
      </w:r>
    </w:p>
    <w:p w:rsidR="00684CFB" w:rsidRPr="00707655" w:rsidRDefault="00025D12">
      <w:pPr>
        <w:spacing w:before="73"/>
        <w:ind w:left="718" w:right="3780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lastRenderedPageBreak/>
        <w:t>…………………………………………… (Member)</w:t>
      </w:r>
    </w:p>
    <w:p w:rsidR="00684CFB" w:rsidRPr="00707655" w:rsidRDefault="00684CFB">
      <w:pPr>
        <w:spacing w:before="2" w:line="140" w:lineRule="exact"/>
        <w:rPr>
          <w:rFonts w:asciiTheme="minorHAnsi" w:hAnsiTheme="minorHAnsi"/>
          <w:sz w:val="15"/>
          <w:szCs w:val="15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025D12">
      <w:pPr>
        <w:ind w:left="718" w:right="3780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…………………………………………… (Member)</w:t>
      </w:r>
    </w:p>
    <w:p w:rsidR="00684CFB" w:rsidRPr="00707655" w:rsidRDefault="00684CFB">
      <w:pPr>
        <w:spacing w:before="2" w:line="140" w:lineRule="exact"/>
        <w:rPr>
          <w:rFonts w:asciiTheme="minorHAnsi" w:hAnsiTheme="minorHAnsi"/>
          <w:sz w:val="15"/>
          <w:szCs w:val="15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025D12">
      <w:pPr>
        <w:ind w:left="718" w:right="3780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…………………………………………… (Member)</w:t>
      </w:r>
    </w:p>
    <w:p w:rsidR="00684CFB" w:rsidRPr="00707655" w:rsidRDefault="00684CFB">
      <w:pPr>
        <w:spacing w:before="2" w:line="140" w:lineRule="exact"/>
        <w:rPr>
          <w:rFonts w:asciiTheme="minorHAnsi" w:hAnsiTheme="minorHAnsi"/>
          <w:sz w:val="15"/>
          <w:szCs w:val="15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025D12">
      <w:pPr>
        <w:ind w:left="718" w:right="3780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…………………………………………… (Member)</w:t>
      </w:r>
    </w:p>
    <w:p w:rsidR="00684CFB" w:rsidRPr="00707655" w:rsidRDefault="00684CFB">
      <w:pPr>
        <w:spacing w:before="8" w:line="140" w:lineRule="exact"/>
        <w:rPr>
          <w:rFonts w:asciiTheme="minorHAnsi" w:hAnsiTheme="minorHAnsi"/>
          <w:sz w:val="15"/>
          <w:szCs w:val="15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684CFB">
      <w:pPr>
        <w:spacing w:line="200" w:lineRule="exact"/>
        <w:rPr>
          <w:rFonts w:asciiTheme="minorHAnsi" w:hAnsiTheme="minorHAnsi"/>
        </w:rPr>
      </w:pPr>
    </w:p>
    <w:p w:rsidR="00684CFB" w:rsidRPr="00707655" w:rsidRDefault="002B2A1E">
      <w:pPr>
        <w:ind w:left="102"/>
        <w:rPr>
          <w:rFonts w:asciiTheme="minorHAnsi" w:eastAsia="Arial" w:hAnsiTheme="minorHAnsi" w:cs="Arial"/>
          <w:sz w:val="24"/>
          <w:szCs w:val="24"/>
        </w:rPr>
      </w:pPr>
      <w:r w:rsidRPr="00707655">
        <w:rPr>
          <w:rFonts w:asciiTheme="minorHAnsi" w:eastAsia="Arial" w:hAnsiTheme="minorHAnsi" w:cs="Arial"/>
          <w:w w:val="99"/>
          <w:sz w:val="24"/>
          <w:szCs w:val="24"/>
        </w:rPr>
        <w:t>September</w:t>
      </w:r>
      <w:r w:rsidR="00025D12" w:rsidRPr="00707655">
        <w:rPr>
          <w:rFonts w:asciiTheme="minorHAnsi" w:eastAsia="Arial" w:hAnsiTheme="minorHAnsi" w:cs="Arial"/>
          <w:w w:val="99"/>
          <w:sz w:val="24"/>
          <w:szCs w:val="24"/>
        </w:rPr>
        <w:t>201</w:t>
      </w:r>
      <w:r w:rsidRPr="00707655">
        <w:rPr>
          <w:rFonts w:asciiTheme="minorHAnsi" w:eastAsia="Arial" w:hAnsiTheme="minorHAnsi" w:cs="Arial"/>
          <w:w w:val="99"/>
          <w:sz w:val="24"/>
          <w:szCs w:val="24"/>
        </w:rPr>
        <w:t>9</w:t>
      </w:r>
      <w:r w:rsidR="00025D12" w:rsidRPr="00707655">
        <w:rPr>
          <w:rFonts w:asciiTheme="minorHAnsi" w:eastAsia="Arial" w:hAnsiTheme="minorHAnsi" w:cs="Arial"/>
          <w:sz w:val="24"/>
          <w:szCs w:val="24"/>
        </w:rPr>
        <w:t xml:space="preserve"> </w:t>
      </w:r>
      <w:r w:rsidR="00025D12" w:rsidRPr="00707655">
        <w:rPr>
          <w:rFonts w:asciiTheme="minorHAnsi" w:eastAsia="Arial" w:hAnsiTheme="minorHAnsi" w:cs="Arial"/>
          <w:w w:val="99"/>
          <w:sz w:val="24"/>
          <w:szCs w:val="24"/>
        </w:rPr>
        <w:t>v1</w:t>
      </w:r>
    </w:p>
    <w:sectPr w:rsidR="00684CFB" w:rsidRPr="00707655">
      <w:pgSz w:w="11900" w:h="16840"/>
      <w:pgMar w:top="1540" w:right="1680" w:bottom="280" w:left="16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0EB8" w:rsidRDefault="00690EB8" w:rsidP="00690EB8">
      <w:r>
        <w:separator/>
      </w:r>
    </w:p>
  </w:endnote>
  <w:endnote w:type="continuationSeparator" w:id="0">
    <w:p w:rsidR="00690EB8" w:rsidRDefault="00690EB8" w:rsidP="00690E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EB8" w:rsidRDefault="0000558E" w:rsidP="00402C5F">
    <w:pPr>
      <w:pStyle w:val="Footer"/>
      <w:jc w:val="center"/>
    </w:pPr>
    <w:r>
      <w:rPr>
        <w:noProof/>
        <w:lang w:val="en-GB" w:eastAsia="en-GB"/>
      </w:rPr>
      <w:drawing>
        <wp:inline distT="0" distB="0" distL="0" distR="0" wp14:anchorId="473A1713" wp14:editId="1A9415B0">
          <wp:extent cx="2371725" cy="584580"/>
          <wp:effectExtent l="0" t="0" r="0" b="6350"/>
          <wp:docPr id="1" name="Picture 1" descr="\\dtc-prod-file\G-Drive\BCC-Common\Libraries\Graphics and branding\BLL pink logo plus websit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dtc-prod-file\G-Drive\BCC-Common\Libraries\Graphics and branding\BLL pink logo plus websit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5845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02C5F">
      <w:rPr>
        <w:noProof/>
        <w:lang w:val="en-GB" w:eastAsia="en-GB"/>
      </w:rPr>
      <w:drawing>
        <wp:inline distT="0" distB="0" distL="0" distR="0">
          <wp:extent cx="843871" cy="845389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ristol City Council log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71" cy="8453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0EB8" w:rsidRDefault="00690EB8" w:rsidP="00690EB8">
      <w:r>
        <w:separator/>
      </w:r>
    </w:p>
  </w:footnote>
  <w:footnote w:type="continuationSeparator" w:id="0">
    <w:p w:rsidR="00690EB8" w:rsidRDefault="00690EB8" w:rsidP="00690E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250E20"/>
    <w:multiLevelType w:val="multilevel"/>
    <w:tmpl w:val="0D480006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84CFB"/>
    <w:rsid w:val="0000558E"/>
    <w:rsid w:val="00025D12"/>
    <w:rsid w:val="00296742"/>
    <w:rsid w:val="002B2A1E"/>
    <w:rsid w:val="00384F97"/>
    <w:rsid w:val="003C241B"/>
    <w:rsid w:val="00402C5F"/>
    <w:rsid w:val="00407967"/>
    <w:rsid w:val="004D398D"/>
    <w:rsid w:val="00586722"/>
    <w:rsid w:val="00684CFB"/>
    <w:rsid w:val="00690EB8"/>
    <w:rsid w:val="00707655"/>
    <w:rsid w:val="0097434E"/>
    <w:rsid w:val="00C23A6E"/>
    <w:rsid w:val="00D96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690E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0EB8"/>
  </w:style>
  <w:style w:type="paragraph" w:styleId="Footer">
    <w:name w:val="footer"/>
    <w:basedOn w:val="Normal"/>
    <w:link w:val="FooterChar"/>
    <w:uiPriority w:val="99"/>
    <w:unhideWhenUsed/>
    <w:rsid w:val="00690E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90EB8"/>
  </w:style>
  <w:style w:type="paragraph" w:styleId="BalloonText">
    <w:name w:val="Balloon Text"/>
    <w:basedOn w:val="Normal"/>
    <w:link w:val="BalloonTextChar"/>
    <w:uiPriority w:val="99"/>
    <w:semiHidden/>
    <w:unhideWhenUsed/>
    <w:rsid w:val="00690EB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0E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690E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0EB8"/>
  </w:style>
  <w:style w:type="paragraph" w:styleId="Footer">
    <w:name w:val="footer"/>
    <w:basedOn w:val="Normal"/>
    <w:link w:val="FooterChar"/>
    <w:uiPriority w:val="99"/>
    <w:unhideWhenUsed/>
    <w:rsid w:val="00690E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90EB8"/>
  </w:style>
  <w:style w:type="paragraph" w:styleId="BalloonText">
    <w:name w:val="Balloon Text"/>
    <w:basedOn w:val="Normal"/>
    <w:link w:val="BalloonTextChar"/>
    <w:uiPriority w:val="99"/>
    <w:semiHidden/>
    <w:unhideWhenUsed/>
    <w:rsid w:val="00690EB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0E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5</Pages>
  <Words>708</Words>
  <Characters>4039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4738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Josie Solle</dc:creator>
  <cp:lastModifiedBy>Josie Solle</cp:lastModifiedBy>
  <cp:revision>15</cp:revision>
  <dcterms:created xsi:type="dcterms:W3CDTF">2019-09-23T15:16:00Z</dcterms:created>
  <dcterms:modified xsi:type="dcterms:W3CDTF">2019-09-30T13:12:00Z</dcterms:modified>
</cp:coreProperties>
</file>