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DA0F0" w14:textId="77777777" w:rsidR="00FE71E9" w:rsidRPr="00E01E40" w:rsidRDefault="00FE71E9">
      <w:pPr>
        <w:spacing w:before="4" w:line="120" w:lineRule="exact"/>
        <w:rPr>
          <w:rFonts w:ascii="Brandon Text Office" w:hAnsi="Brandon Text Office"/>
          <w:sz w:val="28"/>
          <w:szCs w:val="28"/>
        </w:rPr>
      </w:pPr>
    </w:p>
    <w:p w14:paraId="127570A8" w14:textId="77777777" w:rsidR="00C94CC5" w:rsidRDefault="00C94CC5">
      <w:pPr>
        <w:spacing w:line="260" w:lineRule="exact"/>
        <w:ind w:left="3371" w:right="3358"/>
        <w:jc w:val="center"/>
        <w:rPr>
          <w:rFonts w:ascii="Brandon Text Office" w:eastAsia="Arial" w:hAnsi="Brandon Text Office" w:cs="Arial"/>
          <w:b/>
          <w:spacing w:val="-5"/>
          <w:position w:val="-1"/>
          <w:sz w:val="28"/>
          <w:szCs w:val="28"/>
        </w:rPr>
      </w:pPr>
    </w:p>
    <w:p w14:paraId="04382AF6" w14:textId="77777777" w:rsidR="00FE71E9" w:rsidRPr="00E01E40" w:rsidRDefault="00FE71E9">
      <w:pPr>
        <w:spacing w:before="16" w:line="200" w:lineRule="exact"/>
        <w:rPr>
          <w:rFonts w:ascii="Brandon Text Office" w:hAnsi="Brandon Text Office"/>
          <w:sz w:val="28"/>
          <w:szCs w:val="28"/>
        </w:rPr>
      </w:pPr>
    </w:p>
    <w:p w14:paraId="79D4CA26" w14:textId="77777777" w:rsidR="00FE71E9" w:rsidRPr="00E01E40" w:rsidRDefault="001B5107">
      <w:pPr>
        <w:spacing w:before="29"/>
        <w:ind w:left="222"/>
        <w:rPr>
          <w:rFonts w:ascii="Brandon Text Office" w:eastAsia="Arial" w:hAnsi="Brandon Text Office" w:cs="Arial"/>
          <w:sz w:val="28"/>
          <w:szCs w:val="28"/>
        </w:rPr>
      </w:pPr>
      <w:r w:rsidRPr="00E01E40">
        <w:rPr>
          <w:rFonts w:ascii="Brandon Text Office" w:eastAsia="Arial" w:hAnsi="Brandon Text Office" w:cs="Arial"/>
          <w:b/>
          <w:sz w:val="28"/>
          <w:szCs w:val="28"/>
        </w:rPr>
        <w:t>D</w:t>
      </w:r>
      <w:r w:rsidRPr="00E01E40">
        <w:rPr>
          <w:rFonts w:ascii="Brandon Text Office" w:eastAsia="Arial" w:hAnsi="Brandon Text Office" w:cs="Arial"/>
          <w:b/>
          <w:spacing w:val="1"/>
          <w:sz w:val="28"/>
          <w:szCs w:val="28"/>
        </w:rPr>
        <w:t>a</w:t>
      </w:r>
      <w:r w:rsidRPr="00E01E40">
        <w:rPr>
          <w:rFonts w:ascii="Brandon Text Office" w:eastAsia="Arial" w:hAnsi="Brandon Text Office" w:cs="Arial"/>
          <w:b/>
          <w:spacing w:val="-1"/>
          <w:sz w:val="28"/>
          <w:szCs w:val="28"/>
        </w:rPr>
        <w:t>t</w:t>
      </w:r>
      <w:r w:rsidRPr="00E01E40">
        <w:rPr>
          <w:rFonts w:ascii="Brandon Text Office" w:eastAsia="Arial" w:hAnsi="Brandon Text Office" w:cs="Arial"/>
          <w:b/>
          <w:sz w:val="28"/>
          <w:szCs w:val="28"/>
        </w:rPr>
        <w:t>e</w:t>
      </w:r>
    </w:p>
    <w:p w14:paraId="735C0924" w14:textId="77777777" w:rsidR="00FE71E9" w:rsidRPr="00E01E40" w:rsidRDefault="00FE71E9">
      <w:pPr>
        <w:spacing w:line="240" w:lineRule="exact"/>
        <w:rPr>
          <w:rFonts w:ascii="Brandon Text Office" w:hAnsi="Brandon Text Office"/>
          <w:sz w:val="28"/>
          <w:szCs w:val="28"/>
        </w:rPr>
      </w:pPr>
    </w:p>
    <w:p w14:paraId="2CD7954D" w14:textId="6C80FC71" w:rsidR="00FE71E9" w:rsidRDefault="001B5107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  <w:r w:rsidRPr="00E01E40">
        <w:rPr>
          <w:rFonts w:ascii="Brandon Text Office" w:eastAsia="Arial" w:hAnsi="Brandon Text Office" w:cs="Arial"/>
          <w:b/>
          <w:sz w:val="28"/>
          <w:szCs w:val="28"/>
        </w:rPr>
        <w:t>N</w:t>
      </w:r>
      <w:r w:rsidRPr="00E01E40">
        <w:rPr>
          <w:rFonts w:ascii="Brandon Text Office" w:eastAsia="Arial" w:hAnsi="Brandon Text Office" w:cs="Arial"/>
          <w:b/>
          <w:spacing w:val="1"/>
          <w:sz w:val="28"/>
          <w:szCs w:val="28"/>
        </w:rPr>
        <w:t>a</w:t>
      </w:r>
      <w:r w:rsidRPr="00E01E40">
        <w:rPr>
          <w:rFonts w:ascii="Brandon Text Office" w:eastAsia="Arial" w:hAnsi="Brandon Text Office" w:cs="Arial"/>
          <w:b/>
          <w:sz w:val="28"/>
          <w:szCs w:val="28"/>
        </w:rPr>
        <w:t>me</w:t>
      </w:r>
      <w:r w:rsidRPr="00E01E40">
        <w:rPr>
          <w:rFonts w:ascii="Brandon Text Office" w:eastAsia="Arial" w:hAnsi="Brandon Text Office" w:cs="Arial"/>
          <w:b/>
          <w:spacing w:val="2"/>
          <w:sz w:val="28"/>
          <w:szCs w:val="28"/>
        </w:rPr>
        <w:t xml:space="preserve"> </w:t>
      </w:r>
      <w:r w:rsidRPr="00E01E40">
        <w:rPr>
          <w:rFonts w:ascii="Brandon Text Office" w:eastAsia="Arial" w:hAnsi="Brandon Text Office" w:cs="Arial"/>
          <w:b/>
          <w:sz w:val="28"/>
          <w:szCs w:val="28"/>
        </w:rPr>
        <w:t>of Building</w:t>
      </w:r>
    </w:p>
    <w:p w14:paraId="2B61752F" w14:textId="54D968E9" w:rsidR="00144171" w:rsidRDefault="00144171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</w:p>
    <w:p w14:paraId="339A8E82" w14:textId="43FF8B51" w:rsidR="00144171" w:rsidRDefault="00144171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  <w:r>
        <w:rPr>
          <w:rFonts w:ascii="Brandon Text Office" w:eastAsia="Arial" w:hAnsi="Brandon Text Office" w:cs="Arial"/>
          <w:b/>
          <w:sz w:val="28"/>
          <w:szCs w:val="28"/>
        </w:rPr>
        <w:t xml:space="preserve">Key Contact Name </w:t>
      </w:r>
    </w:p>
    <w:p w14:paraId="3D9082B6" w14:textId="6BF34340" w:rsidR="00144171" w:rsidRDefault="00144171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</w:p>
    <w:p w14:paraId="6E67E4DC" w14:textId="616A669A" w:rsidR="00144171" w:rsidRDefault="00144171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  <w:r>
        <w:rPr>
          <w:rFonts w:ascii="Brandon Text Office" w:eastAsia="Arial" w:hAnsi="Brandon Text Office" w:cs="Arial"/>
          <w:b/>
          <w:sz w:val="28"/>
          <w:szCs w:val="28"/>
        </w:rPr>
        <w:t xml:space="preserve">Preferred contact details </w:t>
      </w:r>
    </w:p>
    <w:p w14:paraId="372B34EC" w14:textId="77777777" w:rsidR="00D35475" w:rsidRDefault="00D35475">
      <w:pPr>
        <w:ind w:left="222"/>
        <w:rPr>
          <w:rFonts w:ascii="Brandon Text Office" w:eastAsia="Arial" w:hAnsi="Brandon Text Office" w:cs="Arial"/>
          <w:b/>
          <w:sz w:val="28"/>
          <w:szCs w:val="28"/>
        </w:rPr>
      </w:pPr>
    </w:p>
    <w:p w14:paraId="2512743C" w14:textId="152A6AAA" w:rsidR="00D35475" w:rsidRPr="00050F68" w:rsidRDefault="00D35475">
      <w:pPr>
        <w:ind w:left="222"/>
        <w:rPr>
          <w:rFonts w:ascii="Brandon Text Office" w:eastAsia="Arial" w:hAnsi="Brandon Text Office" w:cs="Arial"/>
          <w:bCs/>
          <w:sz w:val="28"/>
          <w:szCs w:val="28"/>
        </w:rPr>
      </w:pPr>
      <w:r w:rsidRPr="00050F68">
        <w:rPr>
          <w:rFonts w:ascii="Brandon Text Office" w:eastAsia="Arial" w:hAnsi="Brandon Text Office" w:cs="Arial"/>
          <w:bCs/>
          <w:sz w:val="28"/>
          <w:szCs w:val="28"/>
        </w:rPr>
        <w:t>*</w:t>
      </w:r>
      <w:r w:rsidR="00F64CCE">
        <w:rPr>
          <w:rFonts w:ascii="Brandon Text Office" w:eastAsia="Arial" w:hAnsi="Brandon Text Office" w:cs="Arial"/>
          <w:bCs/>
          <w:sz w:val="28"/>
          <w:szCs w:val="28"/>
        </w:rPr>
        <w:t xml:space="preserve">These measures must be met </w:t>
      </w:r>
      <w:proofErr w:type="gramStart"/>
      <w:r w:rsidR="00F64CCE">
        <w:rPr>
          <w:rFonts w:ascii="Brandon Text Office" w:eastAsia="Arial" w:hAnsi="Brandon Text Office" w:cs="Arial"/>
          <w:bCs/>
          <w:sz w:val="28"/>
          <w:szCs w:val="28"/>
        </w:rPr>
        <w:t xml:space="preserve">in order </w:t>
      </w:r>
      <w:r w:rsidR="00970B61">
        <w:rPr>
          <w:rFonts w:ascii="Brandon Text Office" w:eastAsia="Arial" w:hAnsi="Brandon Text Office" w:cs="Arial"/>
          <w:bCs/>
          <w:sz w:val="28"/>
          <w:szCs w:val="28"/>
        </w:rPr>
        <w:t>for</w:t>
      </w:r>
      <w:proofErr w:type="gramEnd"/>
      <w:r w:rsidR="00970B61">
        <w:rPr>
          <w:rFonts w:ascii="Brandon Text Office" w:eastAsia="Arial" w:hAnsi="Brandon Text Office" w:cs="Arial"/>
          <w:bCs/>
          <w:sz w:val="28"/>
          <w:szCs w:val="28"/>
        </w:rPr>
        <w:t xml:space="preserve"> a venue to be used as part of the Bristol Community venues.</w:t>
      </w:r>
      <w:r w:rsidR="00263224">
        <w:rPr>
          <w:rFonts w:ascii="Brandon Text Office" w:eastAsia="Arial" w:hAnsi="Brandon Text Office" w:cs="Arial"/>
          <w:bCs/>
          <w:sz w:val="28"/>
          <w:szCs w:val="28"/>
        </w:rPr>
        <w:t xml:space="preserve"> </w:t>
      </w:r>
    </w:p>
    <w:p w14:paraId="6587821D" w14:textId="77777777" w:rsidR="00042328" w:rsidRPr="00E01E40" w:rsidRDefault="00042328">
      <w:pPr>
        <w:ind w:left="222"/>
        <w:rPr>
          <w:rFonts w:ascii="Brandon Text Office" w:eastAsia="Arial" w:hAnsi="Brandon Text Office" w:cs="Arial"/>
          <w:sz w:val="28"/>
          <w:szCs w:val="28"/>
        </w:rPr>
      </w:pPr>
    </w:p>
    <w:tbl>
      <w:tblPr>
        <w:tblStyle w:val="TableGrid"/>
        <w:tblW w:w="0" w:type="auto"/>
        <w:tblInd w:w="222" w:type="dxa"/>
        <w:tblLook w:val="04A0" w:firstRow="1" w:lastRow="0" w:firstColumn="1" w:lastColumn="0" w:noHBand="0" w:noVBand="1"/>
      </w:tblPr>
      <w:tblGrid>
        <w:gridCol w:w="7005"/>
        <w:gridCol w:w="933"/>
        <w:gridCol w:w="34"/>
        <w:gridCol w:w="896"/>
      </w:tblGrid>
      <w:tr w:rsidR="00042328" w:rsidRPr="00925753" w14:paraId="1DC9233B" w14:textId="77777777" w:rsidTr="00925753">
        <w:tc>
          <w:tcPr>
            <w:tcW w:w="7220" w:type="dxa"/>
            <w:shd w:val="clear" w:color="auto" w:fill="A6A6A6" w:themeFill="background1" w:themeFillShade="A6"/>
          </w:tcPr>
          <w:p w14:paraId="1A9775E5" w14:textId="77777777" w:rsidR="00042328" w:rsidRPr="00925753" w:rsidRDefault="00042328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shd w:val="clear" w:color="auto" w:fill="A6A6A6" w:themeFill="background1" w:themeFillShade="A6"/>
          </w:tcPr>
          <w:p w14:paraId="3F92801F" w14:textId="77777777" w:rsidR="00042328" w:rsidRPr="00925753" w:rsidRDefault="00042328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Yes</w:t>
            </w:r>
          </w:p>
        </w:tc>
        <w:tc>
          <w:tcPr>
            <w:tcW w:w="902" w:type="dxa"/>
            <w:shd w:val="clear" w:color="auto" w:fill="A6A6A6" w:themeFill="background1" w:themeFillShade="A6"/>
          </w:tcPr>
          <w:p w14:paraId="724A0C5C" w14:textId="77777777" w:rsidR="00042328" w:rsidRPr="00925753" w:rsidRDefault="00042328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No</w:t>
            </w:r>
          </w:p>
        </w:tc>
      </w:tr>
      <w:tr w:rsidR="00042328" w:rsidRPr="00E01E40" w14:paraId="12E0CAB9" w14:textId="77777777" w:rsidTr="00925753">
        <w:tc>
          <w:tcPr>
            <w:tcW w:w="7220" w:type="dxa"/>
          </w:tcPr>
          <w:p w14:paraId="285F34E4" w14:textId="77777777" w:rsidR="00042328" w:rsidRDefault="00042328">
            <w:pPr>
              <w:rPr>
                <w:rFonts w:ascii="Brandon Text Office" w:eastAsia="Arial" w:hAnsi="Brandon Text Office" w:cs="Arial"/>
                <w:sz w:val="26"/>
                <w:szCs w:val="24"/>
              </w:rPr>
            </w:pPr>
            <w:bookmarkStart w:id="0" w:name="_Hlk121151547"/>
            <w:r w:rsidRPr="00A867AF">
              <w:rPr>
                <w:rFonts w:ascii="Brandon Text Office" w:eastAsia="Arial" w:hAnsi="Brandon Text Office" w:cs="Arial"/>
                <w:sz w:val="26"/>
                <w:szCs w:val="24"/>
              </w:rPr>
              <w:t>Is there car parking on site?</w:t>
            </w:r>
          </w:p>
          <w:p w14:paraId="48594103" w14:textId="0790F3A6" w:rsidR="00970B61" w:rsidRPr="00970B61" w:rsidRDefault="00970B61">
            <w:pPr>
              <w:rPr>
                <w:rFonts w:ascii="Brandon Text Office" w:eastAsia="Arial" w:hAnsi="Brandon Text Office" w:cs="Arial"/>
                <w:i/>
                <w:iCs/>
                <w:sz w:val="26"/>
                <w:szCs w:val="24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6"/>
                <w:szCs w:val="24"/>
              </w:rPr>
              <w:t>If this isn’t available, public transport</w:t>
            </w:r>
            <w:r w:rsidR="004A7908">
              <w:rPr>
                <w:rFonts w:ascii="Brandon Text Office" w:eastAsia="Arial" w:hAnsi="Brandon Text Office" w:cs="Arial"/>
                <w:i/>
                <w:iCs/>
                <w:sz w:val="26"/>
                <w:szCs w:val="24"/>
              </w:rPr>
              <w:t xml:space="preserve"> or a pick/up drop off point must be available 50m from the venue entrance.</w:t>
            </w:r>
          </w:p>
        </w:tc>
        <w:tc>
          <w:tcPr>
            <w:tcW w:w="972" w:type="dxa"/>
            <w:gridSpan w:val="2"/>
          </w:tcPr>
          <w:p w14:paraId="231FDADF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181C5B21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155D6185" w14:textId="77777777" w:rsidTr="00925753">
        <w:tc>
          <w:tcPr>
            <w:tcW w:w="7220" w:type="dxa"/>
          </w:tcPr>
          <w:p w14:paraId="54CDC47E" w14:textId="77777777" w:rsidR="00042328" w:rsidRPr="00A867AF" w:rsidRDefault="00042328" w:rsidP="00E01E40">
            <w:pPr>
              <w:rPr>
                <w:rFonts w:ascii="Brandon Text Office" w:eastAsia="Arial" w:hAnsi="Brandon Text Office" w:cs="Arial"/>
                <w:sz w:val="26"/>
                <w:szCs w:val="24"/>
              </w:rPr>
            </w:pPr>
            <w:r w:rsidRPr="00A867AF">
              <w:rPr>
                <w:rFonts w:ascii="Brandon Text Office" w:eastAsia="Arial" w:hAnsi="Brandon Text Office" w:cs="Arial"/>
                <w:sz w:val="26"/>
                <w:szCs w:val="24"/>
              </w:rPr>
              <w:t>Is there designated parking for Disabled Parking Badge Holders</w:t>
            </w:r>
            <w:r w:rsidR="00DB760A" w:rsidRPr="00A867AF">
              <w:rPr>
                <w:rFonts w:ascii="Brandon Text Office" w:eastAsia="Arial" w:hAnsi="Brandon Text Office" w:cs="Arial"/>
                <w:sz w:val="26"/>
                <w:szCs w:val="24"/>
              </w:rPr>
              <w:t xml:space="preserve"> (accessible parking spaces)</w:t>
            </w:r>
            <w:r w:rsidRPr="00A867AF">
              <w:rPr>
                <w:rFonts w:ascii="Brandon Text Office" w:eastAsia="Arial" w:hAnsi="Brandon Text Office" w:cs="Arial"/>
                <w:sz w:val="26"/>
                <w:szCs w:val="24"/>
              </w:rPr>
              <w:t>?</w:t>
            </w:r>
          </w:p>
        </w:tc>
        <w:tc>
          <w:tcPr>
            <w:tcW w:w="972" w:type="dxa"/>
            <w:gridSpan w:val="2"/>
          </w:tcPr>
          <w:p w14:paraId="74F7F2D5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672BC625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210BA289" w14:textId="77777777" w:rsidTr="00925753">
        <w:tc>
          <w:tcPr>
            <w:tcW w:w="7220" w:type="dxa"/>
          </w:tcPr>
          <w:p w14:paraId="3A72EA42" w14:textId="77777777" w:rsidR="00042328" w:rsidRPr="00E01E40" w:rsidRDefault="00042328" w:rsidP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How many accessible parking spaces are there?</w:t>
            </w:r>
          </w:p>
        </w:tc>
        <w:tc>
          <w:tcPr>
            <w:tcW w:w="1874" w:type="dxa"/>
            <w:gridSpan w:val="3"/>
          </w:tcPr>
          <w:p w14:paraId="6591AFA1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48ED91B4" w14:textId="77777777" w:rsidTr="00925753">
        <w:tc>
          <w:tcPr>
            <w:tcW w:w="7220" w:type="dxa"/>
          </w:tcPr>
          <w:p w14:paraId="56671C96" w14:textId="77777777" w:rsidR="00042328" w:rsidRPr="00E01E40" w:rsidRDefault="00042328" w:rsidP="00D33E2A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Do the accessible parking spaces have rear and side transfer areas on </w:t>
            </w:r>
            <w:r w:rsidR="00D33E2A">
              <w:rPr>
                <w:rFonts w:ascii="Brandon Text Office" w:eastAsia="Arial" w:hAnsi="Brandon Text Office" w:cs="Arial"/>
                <w:sz w:val="28"/>
                <w:szCs w:val="28"/>
              </w:rPr>
              <w:t>both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side</w:t>
            </w:r>
            <w:r w:rsidR="00D33E2A">
              <w:rPr>
                <w:rFonts w:ascii="Brandon Text Office" w:eastAsia="Arial" w:hAnsi="Brandon Text Office" w:cs="Arial"/>
                <w:sz w:val="28"/>
                <w:szCs w:val="28"/>
              </w:rPr>
              <w:t>s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?</w:t>
            </w:r>
          </w:p>
        </w:tc>
        <w:tc>
          <w:tcPr>
            <w:tcW w:w="972" w:type="dxa"/>
            <w:gridSpan w:val="2"/>
          </w:tcPr>
          <w:p w14:paraId="4CC096E2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136947A0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bookmarkEnd w:id="0"/>
      <w:tr w:rsidR="00042328" w:rsidRPr="00E01E40" w14:paraId="1643413C" w14:textId="77777777" w:rsidTr="00925753">
        <w:tc>
          <w:tcPr>
            <w:tcW w:w="7220" w:type="dxa"/>
          </w:tcPr>
          <w:p w14:paraId="5CFB724B" w14:textId="77777777" w:rsidR="00042328" w:rsidRPr="00E01E40" w:rsidRDefault="00042328">
            <w:pPr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  <w:t xml:space="preserve">What are the dimensions of the accessible parking </w:t>
            </w:r>
            <w:proofErr w:type="gramStart"/>
            <w:r w:rsidRPr="00E01E40"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  <w:t>bay’s</w:t>
            </w:r>
            <w:proofErr w:type="gramEnd"/>
            <w:r w:rsidRPr="00E01E40"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  <w:t>?</w:t>
            </w:r>
          </w:p>
          <w:p w14:paraId="355C8129" w14:textId="77777777" w:rsidR="00042328" w:rsidRPr="00E01E40" w:rsidRDefault="00042328" w:rsidP="00042328">
            <w:pPr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  <w:t>Width</w:t>
            </w:r>
          </w:p>
          <w:p w14:paraId="38D3DA89" w14:textId="77777777" w:rsidR="00042328" w:rsidRPr="00E01E40" w:rsidRDefault="00042328" w:rsidP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pacing w:val="6"/>
                <w:sz w:val="28"/>
                <w:szCs w:val="28"/>
              </w:rPr>
              <w:t>Length</w:t>
            </w:r>
          </w:p>
        </w:tc>
        <w:tc>
          <w:tcPr>
            <w:tcW w:w="1874" w:type="dxa"/>
            <w:gridSpan w:val="3"/>
          </w:tcPr>
          <w:p w14:paraId="32738F0A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0F3C38E6" w14:textId="77777777" w:rsidTr="00925753">
        <w:tc>
          <w:tcPr>
            <w:tcW w:w="7220" w:type="dxa"/>
          </w:tcPr>
          <w:p w14:paraId="2D2A6307" w14:textId="223886CD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What are the measurements for the transfer areas?</w:t>
            </w:r>
          </w:p>
          <w:p w14:paraId="4E25E147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Side width</w:t>
            </w:r>
          </w:p>
          <w:p w14:paraId="1E40438D" w14:textId="77777777" w:rsidR="00042328" w:rsidRPr="00E01E40" w:rsidRDefault="00042328" w:rsidP="00DB760A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Rear </w:t>
            </w:r>
            <w:r w:rsidR="00DB760A">
              <w:rPr>
                <w:rFonts w:ascii="Brandon Text Office" w:eastAsia="Arial" w:hAnsi="Brandon Text Office" w:cs="Arial"/>
                <w:sz w:val="28"/>
                <w:szCs w:val="28"/>
              </w:rPr>
              <w:t>depth</w:t>
            </w:r>
          </w:p>
        </w:tc>
        <w:tc>
          <w:tcPr>
            <w:tcW w:w="972" w:type="dxa"/>
            <w:gridSpan w:val="2"/>
          </w:tcPr>
          <w:p w14:paraId="226C3B23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2D25690F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4E965C8B" w14:textId="77777777" w:rsidTr="00925753">
        <w:tc>
          <w:tcPr>
            <w:tcW w:w="7220" w:type="dxa"/>
          </w:tcPr>
          <w:p w14:paraId="145F77DE" w14:textId="77777777" w:rsidR="00042328" w:rsidRPr="00E01E40" w:rsidRDefault="00042328" w:rsidP="00D33E2A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</w:t>
            </w:r>
            <w:r w:rsidR="00D33E2A">
              <w:rPr>
                <w:rFonts w:ascii="Brandon Text Office" w:eastAsia="Arial" w:hAnsi="Brandon Text Office" w:cs="Arial"/>
                <w:sz w:val="28"/>
                <w:szCs w:val="28"/>
              </w:rPr>
              <w:t>e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lighting in the carpark?</w:t>
            </w:r>
          </w:p>
        </w:tc>
        <w:tc>
          <w:tcPr>
            <w:tcW w:w="972" w:type="dxa"/>
            <w:gridSpan w:val="2"/>
          </w:tcPr>
          <w:p w14:paraId="2D864ED9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148BB473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1B189F65" w14:textId="77777777" w:rsidTr="00925753">
        <w:tc>
          <w:tcPr>
            <w:tcW w:w="7220" w:type="dxa"/>
          </w:tcPr>
          <w:p w14:paraId="7969263F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 main entrance clearly signed?</w:t>
            </w:r>
          </w:p>
        </w:tc>
        <w:tc>
          <w:tcPr>
            <w:tcW w:w="972" w:type="dxa"/>
            <w:gridSpan w:val="2"/>
          </w:tcPr>
          <w:p w14:paraId="51ED325A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13B17D17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DB760A" w:rsidRPr="00E01E40" w14:paraId="1BAEAA93" w14:textId="77777777" w:rsidTr="00C74FAE">
        <w:tc>
          <w:tcPr>
            <w:tcW w:w="7220" w:type="dxa"/>
          </w:tcPr>
          <w:p w14:paraId="1AA79679" w14:textId="07369E5C" w:rsidR="00EE6B54" w:rsidRPr="00D96435" w:rsidRDefault="00DB760A" w:rsidP="00D9643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Is the 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>access route level or are the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r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>e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dropped </w:t>
            </w:r>
            <w:proofErr w:type="spellStart"/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kerbs</w:t>
            </w:r>
            <w:proofErr w:type="spellEnd"/>
            <w:r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or ramps?</w:t>
            </w:r>
          </w:p>
        </w:tc>
        <w:tc>
          <w:tcPr>
            <w:tcW w:w="1874" w:type="dxa"/>
            <w:gridSpan w:val="3"/>
          </w:tcPr>
          <w:p w14:paraId="2A445CF3" w14:textId="77777777" w:rsidR="00DB760A" w:rsidRPr="00E01E40" w:rsidRDefault="00DB760A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7B0FE7E2" w14:textId="77777777" w:rsidTr="00925753">
        <w:tc>
          <w:tcPr>
            <w:tcW w:w="7220" w:type="dxa"/>
          </w:tcPr>
          <w:p w14:paraId="16D28A25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 access route clearly signposted?</w:t>
            </w:r>
          </w:p>
        </w:tc>
        <w:tc>
          <w:tcPr>
            <w:tcW w:w="972" w:type="dxa"/>
            <w:gridSpan w:val="2"/>
          </w:tcPr>
          <w:p w14:paraId="260A5E85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76D8ED2E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7EA72458" w14:textId="77777777" w:rsidTr="00925753">
        <w:tc>
          <w:tcPr>
            <w:tcW w:w="7220" w:type="dxa"/>
          </w:tcPr>
          <w:p w14:paraId="181E43CA" w14:textId="77777777" w:rsidR="00042328" w:rsidRDefault="00D9643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*</w:t>
            </w:r>
            <w:r w:rsidR="006335BF"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 main entrance level</w:t>
            </w:r>
            <w:r w:rsidR="00ED1855"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(no steps or ramps)?</w:t>
            </w:r>
          </w:p>
          <w:p w14:paraId="2C3FB1C7" w14:textId="4FF0130F" w:rsidR="00D96435" w:rsidRPr="00D96435" w:rsidRDefault="00F8096E" w:rsidP="00ED1855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Main entrance must be accessible</w:t>
            </w:r>
          </w:p>
        </w:tc>
        <w:tc>
          <w:tcPr>
            <w:tcW w:w="972" w:type="dxa"/>
            <w:gridSpan w:val="2"/>
          </w:tcPr>
          <w:p w14:paraId="2293EFB1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205F2F52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15B51CC2" w14:textId="77777777" w:rsidTr="00925753">
        <w:tc>
          <w:tcPr>
            <w:tcW w:w="7220" w:type="dxa"/>
          </w:tcPr>
          <w:p w14:paraId="6D2A2FB7" w14:textId="77777777" w:rsidR="00042328" w:rsidRPr="00E01E40" w:rsidRDefault="006335BF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there a ramp?</w:t>
            </w:r>
          </w:p>
        </w:tc>
        <w:tc>
          <w:tcPr>
            <w:tcW w:w="972" w:type="dxa"/>
            <w:gridSpan w:val="2"/>
          </w:tcPr>
          <w:p w14:paraId="0675611E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601B6316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42328" w:rsidRPr="00E01E40" w14:paraId="2E49B43A" w14:textId="77777777" w:rsidTr="00925753">
        <w:tc>
          <w:tcPr>
            <w:tcW w:w="7220" w:type="dxa"/>
          </w:tcPr>
          <w:p w14:paraId="601D092E" w14:textId="77777777" w:rsidR="00042328" w:rsidRPr="00E01E40" w:rsidRDefault="006335BF" w:rsidP="006335BF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Are there steps?</w:t>
            </w:r>
          </w:p>
        </w:tc>
        <w:tc>
          <w:tcPr>
            <w:tcW w:w="972" w:type="dxa"/>
            <w:gridSpan w:val="2"/>
          </w:tcPr>
          <w:p w14:paraId="54F60738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7D7FE38E" w14:textId="77777777" w:rsidR="00042328" w:rsidRPr="00E01E40" w:rsidRDefault="00042328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54A75" w:rsidRPr="00925753" w14:paraId="248E58FE" w14:textId="77777777" w:rsidTr="00E54A75">
        <w:tc>
          <w:tcPr>
            <w:tcW w:w="7220" w:type="dxa"/>
            <w:shd w:val="clear" w:color="auto" w:fill="auto"/>
          </w:tcPr>
          <w:p w14:paraId="5C93CF70" w14:textId="77777777" w:rsidR="00E54A75" w:rsidRPr="00E54A75" w:rsidRDefault="00E54A7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Is there a bus stop within 50 meters</w:t>
            </w:r>
          </w:p>
        </w:tc>
        <w:tc>
          <w:tcPr>
            <w:tcW w:w="972" w:type="dxa"/>
            <w:gridSpan w:val="2"/>
            <w:shd w:val="clear" w:color="auto" w:fill="auto"/>
          </w:tcPr>
          <w:p w14:paraId="2D89E8A2" w14:textId="77777777" w:rsidR="00E54A75" w:rsidRPr="00E54A75" w:rsidRDefault="00E54A7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  <w:shd w:val="clear" w:color="auto" w:fill="auto"/>
          </w:tcPr>
          <w:p w14:paraId="1EAE6CBD" w14:textId="77777777" w:rsidR="00E54A75" w:rsidRPr="00E54A75" w:rsidRDefault="00E54A7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54A75" w:rsidRPr="00925753" w14:paraId="45646C21" w14:textId="77777777" w:rsidTr="002F569A">
        <w:tc>
          <w:tcPr>
            <w:tcW w:w="7220" w:type="dxa"/>
            <w:shd w:val="clear" w:color="auto" w:fill="auto"/>
          </w:tcPr>
          <w:p w14:paraId="03F8C2F2" w14:textId="77777777" w:rsidR="00E54A75" w:rsidRPr="00E54A75" w:rsidRDefault="00E54A7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If yes what number buses are serviced by the bus stop</w:t>
            </w:r>
          </w:p>
        </w:tc>
        <w:tc>
          <w:tcPr>
            <w:tcW w:w="1874" w:type="dxa"/>
            <w:gridSpan w:val="3"/>
            <w:shd w:val="clear" w:color="auto" w:fill="auto"/>
          </w:tcPr>
          <w:p w14:paraId="795B7A01" w14:textId="77777777" w:rsidR="00E54A75" w:rsidRPr="00E54A75" w:rsidRDefault="00E54A7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925753" w:rsidRPr="00925753" w14:paraId="5D7DBD06" w14:textId="77777777" w:rsidTr="00925753">
        <w:tc>
          <w:tcPr>
            <w:tcW w:w="7220" w:type="dxa"/>
            <w:shd w:val="clear" w:color="auto" w:fill="A6A6A6" w:themeFill="background1" w:themeFillShade="A6"/>
          </w:tcPr>
          <w:p w14:paraId="3894F9E4" w14:textId="77777777" w:rsidR="00925753" w:rsidRPr="00925753" w:rsidRDefault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shd w:val="clear" w:color="auto" w:fill="A6A6A6" w:themeFill="background1" w:themeFillShade="A6"/>
          </w:tcPr>
          <w:p w14:paraId="464379BE" w14:textId="77777777" w:rsidR="00925753" w:rsidRPr="00925753" w:rsidRDefault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Yes</w:t>
            </w:r>
          </w:p>
        </w:tc>
        <w:tc>
          <w:tcPr>
            <w:tcW w:w="902" w:type="dxa"/>
            <w:shd w:val="clear" w:color="auto" w:fill="A6A6A6" w:themeFill="background1" w:themeFillShade="A6"/>
          </w:tcPr>
          <w:p w14:paraId="25A246AA" w14:textId="77777777" w:rsidR="00925753" w:rsidRPr="00925753" w:rsidRDefault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No</w:t>
            </w:r>
          </w:p>
        </w:tc>
      </w:tr>
      <w:tr w:rsidR="00ED1855" w:rsidRPr="00E01E40" w14:paraId="5CCD6F38" w14:textId="77777777" w:rsidTr="00925753">
        <w:tc>
          <w:tcPr>
            <w:tcW w:w="7220" w:type="dxa"/>
          </w:tcPr>
          <w:p w14:paraId="65F0811F" w14:textId="58FADB29" w:rsidR="00ED1855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 entrance door automatic</w:t>
            </w:r>
            <w:r w:rsidR="008C61F8">
              <w:rPr>
                <w:rFonts w:ascii="Brandon Text Office" w:eastAsia="Arial" w:hAnsi="Brandon Text Office" w:cs="Arial"/>
                <w:sz w:val="28"/>
                <w:szCs w:val="28"/>
              </w:rPr>
              <w:t>?</w:t>
            </w:r>
          </w:p>
          <w:p w14:paraId="3BC98425" w14:textId="6A43D73D" w:rsidR="00F13140" w:rsidRPr="00F13140" w:rsidRDefault="00F13140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lastRenderedPageBreak/>
              <w:t>If</w:t>
            </w:r>
            <w:r w:rsidR="008C61F8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 xml:space="preserve"> the door is manual, please ensure there is someone avail</w:t>
            </w:r>
            <w:r w:rsidR="00DF6B98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 xml:space="preserve">able to </w:t>
            </w:r>
            <w:proofErr w:type="gramStart"/>
            <w:r w:rsidR="00DF6B98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provide assistance</w:t>
            </w:r>
            <w:proofErr w:type="gramEnd"/>
          </w:p>
        </w:tc>
        <w:tc>
          <w:tcPr>
            <w:tcW w:w="1874" w:type="dxa"/>
            <w:gridSpan w:val="3"/>
          </w:tcPr>
          <w:p w14:paraId="3CDF47AC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26F276C4" w14:textId="77777777" w:rsidTr="00925753">
        <w:tc>
          <w:tcPr>
            <w:tcW w:w="7220" w:type="dxa"/>
          </w:tcPr>
          <w:p w14:paraId="50309A19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What is the clear opening width of the entrance door?</w:t>
            </w:r>
          </w:p>
        </w:tc>
        <w:tc>
          <w:tcPr>
            <w:tcW w:w="1874" w:type="dxa"/>
            <w:gridSpan w:val="3"/>
          </w:tcPr>
          <w:p w14:paraId="73949A5A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6335BF" w:rsidRPr="00E01E40" w14:paraId="0E97B838" w14:textId="77777777" w:rsidTr="00925753">
        <w:tc>
          <w:tcPr>
            <w:tcW w:w="7220" w:type="dxa"/>
          </w:tcPr>
          <w:p w14:paraId="3EC311A6" w14:textId="77777777" w:rsidR="006335BF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there a hearing induction loop in reception?</w:t>
            </w:r>
          </w:p>
        </w:tc>
        <w:tc>
          <w:tcPr>
            <w:tcW w:w="972" w:type="dxa"/>
            <w:gridSpan w:val="2"/>
          </w:tcPr>
          <w:p w14:paraId="5C88DBFA" w14:textId="77777777" w:rsidR="006335BF" w:rsidRPr="00E01E40" w:rsidRDefault="006335BF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096BFB63" w14:textId="77777777" w:rsidR="006335BF" w:rsidRPr="00E01E40" w:rsidRDefault="006335BF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602A9396" w14:textId="77777777" w:rsidTr="00925753">
        <w:tc>
          <w:tcPr>
            <w:tcW w:w="7220" w:type="dxa"/>
          </w:tcPr>
          <w:p w14:paraId="6D82F91C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there a hearing induction loop in the welcome space?</w:t>
            </w:r>
          </w:p>
        </w:tc>
        <w:tc>
          <w:tcPr>
            <w:tcW w:w="972" w:type="dxa"/>
            <w:gridSpan w:val="2"/>
          </w:tcPr>
          <w:p w14:paraId="549B8CEC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02" w:type="dxa"/>
          </w:tcPr>
          <w:p w14:paraId="6E7A2D59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386CA96D" w14:textId="77777777" w:rsidTr="00925753">
        <w:tc>
          <w:tcPr>
            <w:tcW w:w="7220" w:type="dxa"/>
          </w:tcPr>
          <w:p w14:paraId="5C6CBCD4" w14:textId="77777777" w:rsidR="00ED1855" w:rsidRPr="00E01E40" w:rsidRDefault="00ED1855" w:rsidP="00E01E40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When was the last time the hearing induction loop(s)</w:t>
            </w:r>
            <w:r w:rsid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were used/tested 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date</w:t>
            </w:r>
          </w:p>
        </w:tc>
        <w:tc>
          <w:tcPr>
            <w:tcW w:w="1874" w:type="dxa"/>
            <w:gridSpan w:val="3"/>
          </w:tcPr>
          <w:p w14:paraId="5294FAF7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376E66A3" w14:textId="77777777" w:rsidTr="00925753">
        <w:tc>
          <w:tcPr>
            <w:tcW w:w="7220" w:type="dxa"/>
          </w:tcPr>
          <w:p w14:paraId="3BAC9051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Will there be a trained member of staff available to work the hearing induction loops?</w:t>
            </w:r>
          </w:p>
        </w:tc>
        <w:tc>
          <w:tcPr>
            <w:tcW w:w="937" w:type="dxa"/>
          </w:tcPr>
          <w:p w14:paraId="66294578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585B08D3" w14:textId="77777777" w:rsidR="00ED1855" w:rsidRPr="00E01E40" w:rsidRDefault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925753" w14:paraId="0888C3D4" w14:textId="77777777" w:rsidTr="00925753">
        <w:tc>
          <w:tcPr>
            <w:tcW w:w="7220" w:type="dxa"/>
            <w:shd w:val="clear" w:color="auto" w:fill="A6A6A6" w:themeFill="background1" w:themeFillShade="A6"/>
          </w:tcPr>
          <w:p w14:paraId="216448D8" w14:textId="77777777" w:rsidR="00ED1855" w:rsidRPr="00925753" w:rsidRDefault="00ED1855" w:rsidP="00100E15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6A6A6" w:themeFill="background1" w:themeFillShade="A6"/>
          </w:tcPr>
          <w:p w14:paraId="1F4B40D7" w14:textId="77777777" w:rsidR="00ED1855" w:rsidRPr="00925753" w:rsidRDefault="00925753" w:rsidP="00100E15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Yes</w:t>
            </w:r>
          </w:p>
        </w:tc>
        <w:tc>
          <w:tcPr>
            <w:tcW w:w="937" w:type="dxa"/>
            <w:gridSpan w:val="2"/>
            <w:shd w:val="clear" w:color="auto" w:fill="A6A6A6" w:themeFill="background1" w:themeFillShade="A6"/>
          </w:tcPr>
          <w:p w14:paraId="25033EB1" w14:textId="77777777" w:rsidR="00ED1855" w:rsidRPr="00925753" w:rsidRDefault="00925753" w:rsidP="00100E15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No</w:t>
            </w:r>
          </w:p>
        </w:tc>
      </w:tr>
      <w:tr w:rsidR="00ED1855" w:rsidRPr="00E01E40" w14:paraId="076F7618" w14:textId="77777777" w:rsidTr="00925753">
        <w:tc>
          <w:tcPr>
            <w:tcW w:w="7220" w:type="dxa"/>
          </w:tcPr>
          <w:p w14:paraId="01CD3FFC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 welcoming space on the ground floor?</w:t>
            </w:r>
          </w:p>
        </w:tc>
        <w:tc>
          <w:tcPr>
            <w:tcW w:w="937" w:type="dxa"/>
          </w:tcPr>
          <w:p w14:paraId="3A1C6137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6DCA5D70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01E40" w:rsidRPr="00E01E40" w14:paraId="098507F2" w14:textId="77777777" w:rsidTr="00925753">
        <w:tc>
          <w:tcPr>
            <w:tcW w:w="7220" w:type="dxa"/>
          </w:tcPr>
          <w:p w14:paraId="5A12397B" w14:textId="77777777" w:rsidR="00E01E40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If it is on the ground floor is the ground floor level (no steps/ramps)</w:t>
            </w:r>
            <w:r w:rsidR="00026446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</w:t>
            </w:r>
          </w:p>
        </w:tc>
        <w:tc>
          <w:tcPr>
            <w:tcW w:w="937" w:type="dxa"/>
          </w:tcPr>
          <w:p w14:paraId="0833F775" w14:textId="77777777" w:rsidR="00E01E40" w:rsidRPr="00E01E40" w:rsidRDefault="00E01E40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4CA8F9D4" w14:textId="77777777" w:rsidR="00E01E40" w:rsidRPr="00E01E40" w:rsidRDefault="00E01E40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26446" w:rsidRPr="00E01E40" w14:paraId="43F0DDD2" w14:textId="77777777" w:rsidTr="00925753">
        <w:tc>
          <w:tcPr>
            <w:tcW w:w="7220" w:type="dxa"/>
          </w:tcPr>
          <w:p w14:paraId="4F8E7ECB" w14:textId="77777777" w:rsidR="00026446" w:rsidRPr="00E01E40" w:rsidRDefault="00DB760A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Are the</w:t>
            </w:r>
            <w:r w:rsidR="00026446">
              <w:rPr>
                <w:rFonts w:ascii="Brandon Text Office" w:eastAsia="Arial" w:hAnsi="Brandon Text Office" w:cs="Arial"/>
                <w:sz w:val="28"/>
                <w:szCs w:val="28"/>
              </w:rPr>
              <w:t>r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>e</w:t>
            </w:r>
            <w:r w:rsidR="00026446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internal ramps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if not one level</w:t>
            </w:r>
            <w:r w:rsidR="00026446">
              <w:rPr>
                <w:rFonts w:ascii="Brandon Text Office" w:eastAsia="Arial" w:hAnsi="Brandon Text Office" w:cs="Arial"/>
                <w:sz w:val="28"/>
                <w:szCs w:val="28"/>
              </w:rPr>
              <w:t>?</w:t>
            </w:r>
          </w:p>
        </w:tc>
        <w:tc>
          <w:tcPr>
            <w:tcW w:w="937" w:type="dxa"/>
          </w:tcPr>
          <w:p w14:paraId="28A30E36" w14:textId="77777777" w:rsidR="00026446" w:rsidRPr="00E01E40" w:rsidRDefault="00026446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1264E6A4" w14:textId="77777777" w:rsidR="00026446" w:rsidRPr="00E01E40" w:rsidRDefault="00026446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7DED4F4C" w14:textId="77777777" w:rsidTr="00925753">
        <w:tc>
          <w:tcPr>
            <w:tcW w:w="7220" w:type="dxa"/>
          </w:tcPr>
          <w:p w14:paraId="0A7A9CA1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If it is not on the ground floor is there a lift?</w:t>
            </w:r>
          </w:p>
        </w:tc>
        <w:tc>
          <w:tcPr>
            <w:tcW w:w="937" w:type="dxa"/>
          </w:tcPr>
          <w:p w14:paraId="1CD79013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14BEFC9A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152E7567" w14:textId="77777777" w:rsidTr="00925753">
        <w:tc>
          <w:tcPr>
            <w:tcW w:w="7220" w:type="dxa"/>
          </w:tcPr>
          <w:p w14:paraId="14080F06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Lift measurements</w:t>
            </w:r>
            <w:r w:rsid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(if applicable)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:</w:t>
            </w:r>
          </w:p>
          <w:p w14:paraId="143508C3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Clear door opening</w:t>
            </w:r>
          </w:p>
          <w:p w14:paraId="519DE16D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Length</w:t>
            </w:r>
          </w:p>
          <w:p w14:paraId="30DE0278" w14:textId="77777777" w:rsidR="00ED1855" w:rsidRPr="00E01E40" w:rsidRDefault="00ED185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Width</w:t>
            </w:r>
          </w:p>
        </w:tc>
        <w:tc>
          <w:tcPr>
            <w:tcW w:w="937" w:type="dxa"/>
          </w:tcPr>
          <w:p w14:paraId="50117056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480F7CAB" w14:textId="77777777" w:rsidR="00ED1855" w:rsidRPr="00E01E40" w:rsidRDefault="00ED1855" w:rsidP="00925753">
            <w:pPr>
              <w:jc w:val="both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026446" w:rsidRPr="00925753" w14:paraId="341BB9FD" w14:textId="77777777" w:rsidTr="00925753">
        <w:tc>
          <w:tcPr>
            <w:tcW w:w="7220" w:type="dxa"/>
            <w:shd w:val="clear" w:color="auto" w:fill="A6A6A6" w:themeFill="background1" w:themeFillShade="A6"/>
          </w:tcPr>
          <w:p w14:paraId="325ABC9F" w14:textId="77777777" w:rsidR="00026446" w:rsidRPr="00925753" w:rsidRDefault="00026446" w:rsidP="00ED1855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6A6A6" w:themeFill="background1" w:themeFillShade="A6"/>
          </w:tcPr>
          <w:p w14:paraId="5E02EF2F" w14:textId="77777777" w:rsidR="00026446" w:rsidRPr="00925753" w:rsidRDefault="00925753" w:rsidP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Yes</w:t>
            </w:r>
          </w:p>
        </w:tc>
        <w:tc>
          <w:tcPr>
            <w:tcW w:w="937" w:type="dxa"/>
            <w:gridSpan w:val="2"/>
            <w:shd w:val="clear" w:color="auto" w:fill="A6A6A6" w:themeFill="background1" w:themeFillShade="A6"/>
          </w:tcPr>
          <w:p w14:paraId="319ECC98" w14:textId="77777777" w:rsidR="00026446" w:rsidRPr="00925753" w:rsidRDefault="00925753" w:rsidP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No</w:t>
            </w:r>
          </w:p>
        </w:tc>
      </w:tr>
      <w:tr w:rsidR="00ED1855" w:rsidRPr="00E01E40" w14:paraId="55A832D0" w14:textId="77777777" w:rsidTr="00925753">
        <w:tc>
          <w:tcPr>
            <w:tcW w:w="7220" w:type="dxa"/>
          </w:tcPr>
          <w:p w14:paraId="0250149B" w14:textId="77777777" w:rsidR="00ED1855" w:rsidRDefault="00453026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*</w:t>
            </w:r>
            <w:r w:rsidR="00ED1855"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there an accessible toilet?</w:t>
            </w:r>
          </w:p>
          <w:p w14:paraId="26BADF6D" w14:textId="5AFD8D4A" w:rsidR="00453026" w:rsidRPr="00453026" w:rsidRDefault="00453026" w:rsidP="00ED1855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Accessible toilets must be available on the ground floor</w:t>
            </w:r>
          </w:p>
        </w:tc>
        <w:tc>
          <w:tcPr>
            <w:tcW w:w="937" w:type="dxa"/>
          </w:tcPr>
          <w:p w14:paraId="6A1A1B22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068FCC95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226129DE" w14:textId="77777777" w:rsidTr="00925753">
        <w:tc>
          <w:tcPr>
            <w:tcW w:w="7220" w:type="dxa"/>
          </w:tcPr>
          <w:p w14:paraId="30B248BB" w14:textId="77777777" w:rsidR="00ED1855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Accessible toilet measurements:</w:t>
            </w:r>
          </w:p>
          <w:p w14:paraId="429CE861" w14:textId="77777777" w:rsidR="00E01E40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Clear door opening</w:t>
            </w:r>
            <w:r w:rsidR="00D33E2A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width</w:t>
            </w: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?</w:t>
            </w:r>
          </w:p>
          <w:p w14:paraId="188B9ECB" w14:textId="77777777" w:rsidR="00E01E40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Length </w:t>
            </w:r>
          </w:p>
          <w:p w14:paraId="3F578526" w14:textId="77777777" w:rsidR="00E01E40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Width</w:t>
            </w:r>
          </w:p>
          <w:p w14:paraId="1B9BCD83" w14:textId="77777777" w:rsidR="00E01E40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Side transfer space</w:t>
            </w:r>
            <w:r w:rsidR="00D33E2A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width</w:t>
            </w:r>
          </w:p>
        </w:tc>
        <w:tc>
          <w:tcPr>
            <w:tcW w:w="937" w:type="dxa"/>
          </w:tcPr>
          <w:p w14:paraId="4327D1BD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69A60D82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3BF1BF7A" w14:textId="77777777" w:rsidTr="00925753">
        <w:tc>
          <w:tcPr>
            <w:tcW w:w="7220" w:type="dxa"/>
          </w:tcPr>
          <w:p w14:paraId="57766E1D" w14:textId="77777777" w:rsidR="00ED1855" w:rsidRDefault="00453026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*</w:t>
            </w:r>
            <w:r w:rsidR="00E01E40"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Is the side transfer space clear of any </w:t>
            </w:r>
            <w:proofErr w:type="gramStart"/>
            <w:r w:rsidR="00E01E40" w:rsidRPr="00E01E40">
              <w:rPr>
                <w:rFonts w:ascii="Brandon Text Office" w:eastAsia="Arial" w:hAnsi="Brandon Text Office" w:cs="Arial"/>
                <w:sz w:val="28"/>
                <w:szCs w:val="28"/>
              </w:rPr>
              <w:t>obstacles;</w:t>
            </w:r>
            <w:proofErr w:type="gramEnd"/>
            <w:r w:rsidR="00E01E40" w:rsidRPr="00E01E40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</w:t>
            </w:r>
            <w:r w:rsidR="00A441D3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e.g. </w:t>
            </w:r>
            <w:r w:rsidR="00E01E40" w:rsidRPr="00E01E40">
              <w:rPr>
                <w:rFonts w:ascii="Brandon Text Office" w:eastAsia="Arial" w:hAnsi="Brandon Text Office" w:cs="Arial"/>
                <w:sz w:val="28"/>
                <w:szCs w:val="28"/>
              </w:rPr>
              <w:t>bins etc.?</w:t>
            </w:r>
          </w:p>
          <w:p w14:paraId="048FE3DF" w14:textId="7E929019" w:rsidR="00453026" w:rsidRPr="00453026" w:rsidRDefault="00CE5038" w:rsidP="00ED1855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 xml:space="preserve">Accessible toilets must be clear of any obstacles </w:t>
            </w:r>
          </w:p>
        </w:tc>
        <w:tc>
          <w:tcPr>
            <w:tcW w:w="937" w:type="dxa"/>
          </w:tcPr>
          <w:p w14:paraId="1F259AA9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00AB052A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CE5038" w:rsidRPr="00E01E40" w14:paraId="321A9717" w14:textId="77777777" w:rsidTr="00925753">
        <w:tc>
          <w:tcPr>
            <w:tcW w:w="7220" w:type="dxa"/>
          </w:tcPr>
          <w:p w14:paraId="6134CCA5" w14:textId="5941DBC4" w:rsidR="00CE5038" w:rsidRDefault="00CE5038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*Is</w:t>
            </w:r>
            <w:r w:rsidR="00143F4C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an alarm installed inside the toilet?</w:t>
            </w:r>
          </w:p>
        </w:tc>
        <w:tc>
          <w:tcPr>
            <w:tcW w:w="937" w:type="dxa"/>
          </w:tcPr>
          <w:p w14:paraId="419BC596" w14:textId="77777777" w:rsidR="00CE5038" w:rsidRPr="00E01E40" w:rsidRDefault="00CE5038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0FF7D7B3" w14:textId="77777777" w:rsidR="00CE5038" w:rsidRPr="00E01E40" w:rsidRDefault="00CE5038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ED1855" w:rsidRPr="00E01E40" w14:paraId="1A924562" w14:textId="77777777" w:rsidTr="00925753">
        <w:tc>
          <w:tcPr>
            <w:tcW w:w="7220" w:type="dxa"/>
          </w:tcPr>
          <w:p w14:paraId="444B6D09" w14:textId="77777777" w:rsidR="00ED1855" w:rsidRPr="00E01E40" w:rsidRDefault="00E01E40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 w:rsidRPr="00E01E40">
              <w:rPr>
                <w:rFonts w:ascii="Brandon Text Office" w:eastAsia="Arial" w:hAnsi="Brandon Text Office" w:cs="Arial"/>
                <w:sz w:val="28"/>
                <w:szCs w:val="28"/>
              </w:rPr>
              <w:t>Is there a changing places toilet with hoist and changing bench?</w:t>
            </w:r>
          </w:p>
        </w:tc>
        <w:tc>
          <w:tcPr>
            <w:tcW w:w="937" w:type="dxa"/>
          </w:tcPr>
          <w:p w14:paraId="1CA2BCAD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2A2CFA7D" w14:textId="77777777" w:rsidR="00ED1855" w:rsidRPr="00E01E40" w:rsidRDefault="00ED1855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430C12" w:rsidRPr="00925753" w14:paraId="0D6BF709" w14:textId="77777777" w:rsidTr="00925753">
        <w:tc>
          <w:tcPr>
            <w:tcW w:w="7220" w:type="dxa"/>
            <w:shd w:val="clear" w:color="auto" w:fill="A6A6A6" w:themeFill="background1" w:themeFillShade="A6"/>
          </w:tcPr>
          <w:p w14:paraId="787C8E60" w14:textId="77777777" w:rsidR="00430C12" w:rsidRPr="00925753" w:rsidRDefault="00430C12" w:rsidP="00ED1855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6A6A6" w:themeFill="background1" w:themeFillShade="A6"/>
          </w:tcPr>
          <w:p w14:paraId="5D6EE78B" w14:textId="77777777" w:rsidR="00430C12" w:rsidRPr="00925753" w:rsidRDefault="00925753" w:rsidP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Yes</w:t>
            </w:r>
          </w:p>
        </w:tc>
        <w:tc>
          <w:tcPr>
            <w:tcW w:w="937" w:type="dxa"/>
            <w:gridSpan w:val="2"/>
            <w:shd w:val="clear" w:color="auto" w:fill="A6A6A6" w:themeFill="background1" w:themeFillShade="A6"/>
          </w:tcPr>
          <w:p w14:paraId="02B5A447" w14:textId="77777777" w:rsidR="00430C12" w:rsidRPr="00925753" w:rsidRDefault="00925753" w:rsidP="00925753">
            <w:pPr>
              <w:rPr>
                <w:rFonts w:ascii="Brandon Text Office" w:eastAsia="Arial" w:hAnsi="Brandon Text Office" w:cs="Arial"/>
                <w:b/>
                <w:sz w:val="28"/>
                <w:szCs w:val="28"/>
              </w:rPr>
            </w:pPr>
            <w:r w:rsidRPr="00925753">
              <w:rPr>
                <w:rFonts w:ascii="Brandon Text Office" w:eastAsia="Arial" w:hAnsi="Brandon Text Office" w:cs="Arial"/>
                <w:b/>
                <w:sz w:val="28"/>
                <w:szCs w:val="28"/>
              </w:rPr>
              <w:t>No</w:t>
            </w:r>
          </w:p>
        </w:tc>
      </w:tr>
      <w:tr w:rsidR="00430C12" w:rsidRPr="00E01E40" w14:paraId="0E6B2CF4" w14:textId="77777777" w:rsidTr="00925753">
        <w:tc>
          <w:tcPr>
            <w:tcW w:w="7220" w:type="dxa"/>
          </w:tcPr>
          <w:p w14:paraId="01F0D371" w14:textId="77777777" w:rsidR="00430C12" w:rsidRDefault="00EB172D" w:rsidP="00EB172D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Is the venue dog friendly?</w:t>
            </w:r>
          </w:p>
          <w:p w14:paraId="0EEC3EE4" w14:textId="77777777" w:rsidR="00EB172D" w:rsidRDefault="00EB172D" w:rsidP="00EB172D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All dogs</w:t>
            </w:r>
          </w:p>
          <w:p w14:paraId="18356416" w14:textId="77777777" w:rsidR="00EB172D" w:rsidRPr="00E01E40" w:rsidRDefault="00EB172D" w:rsidP="00EB172D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Assistance/Service dogs only</w:t>
            </w:r>
          </w:p>
        </w:tc>
        <w:tc>
          <w:tcPr>
            <w:tcW w:w="937" w:type="dxa"/>
          </w:tcPr>
          <w:p w14:paraId="534D4D66" w14:textId="77777777" w:rsidR="00430C12" w:rsidRPr="00E01E40" w:rsidRDefault="00430C12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579F1EBD" w14:textId="77777777" w:rsidR="00430C12" w:rsidRPr="00E01E40" w:rsidRDefault="00430C12" w:rsidP="00925753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430C12" w:rsidRPr="00E01E40" w14:paraId="2DF8E274" w14:textId="77777777" w:rsidTr="00925753">
        <w:tc>
          <w:tcPr>
            <w:tcW w:w="7220" w:type="dxa"/>
          </w:tcPr>
          <w:p w14:paraId="0AFA9AAC" w14:textId="77777777" w:rsidR="00430C12" w:rsidRDefault="00143F4C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>*</w:t>
            </w:r>
            <w:r w:rsidR="00D35C9F">
              <w:rPr>
                <w:rFonts w:ascii="Brandon Text Office" w:eastAsia="Arial" w:hAnsi="Brandon Text Office" w:cs="Arial"/>
                <w:sz w:val="28"/>
                <w:szCs w:val="28"/>
              </w:rPr>
              <w:t>Is there a quiet space/room available within the welcoming space?</w:t>
            </w:r>
          </w:p>
          <w:p w14:paraId="40A83C85" w14:textId="66CF6F53" w:rsidR="00143F4C" w:rsidRPr="00143F4C" w:rsidRDefault="00143F4C" w:rsidP="00ED1855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A quiet space can be created</w:t>
            </w:r>
            <w:r w:rsidR="005B76DD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 xml:space="preserve"> to fit </w:t>
            </w:r>
            <w:r w:rsidR="00862F4C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the event</w:t>
            </w:r>
          </w:p>
        </w:tc>
        <w:tc>
          <w:tcPr>
            <w:tcW w:w="937" w:type="dxa"/>
          </w:tcPr>
          <w:p w14:paraId="112696C8" w14:textId="77777777" w:rsidR="00430C12" w:rsidRPr="00E01E40" w:rsidRDefault="00430C12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10732FAE" w14:textId="77777777" w:rsidR="00430C12" w:rsidRPr="00E01E40" w:rsidRDefault="00430C12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C94CC5" w:rsidRPr="00E01E40" w14:paraId="6C917C28" w14:textId="77777777" w:rsidTr="00C94CC5">
        <w:tc>
          <w:tcPr>
            <w:tcW w:w="7220" w:type="dxa"/>
            <w:shd w:val="clear" w:color="auto" w:fill="A6A6A6" w:themeFill="background1" w:themeFillShade="A6"/>
          </w:tcPr>
          <w:p w14:paraId="64673AF6" w14:textId="77777777" w:rsidR="00C94CC5" w:rsidRDefault="00C94CC5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6A6A6" w:themeFill="background1" w:themeFillShade="A6"/>
          </w:tcPr>
          <w:p w14:paraId="674DEA53" w14:textId="7A9A4145" w:rsidR="00C94CC5" w:rsidRPr="00C94CC5" w:rsidRDefault="00C94CC5" w:rsidP="00ED1855">
            <w:pPr>
              <w:ind w:left="222"/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</w:pPr>
            <w:r w:rsidRPr="00C94CC5"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  <w:t xml:space="preserve">Yes </w:t>
            </w:r>
          </w:p>
        </w:tc>
        <w:tc>
          <w:tcPr>
            <w:tcW w:w="937" w:type="dxa"/>
            <w:gridSpan w:val="2"/>
            <w:shd w:val="clear" w:color="auto" w:fill="A6A6A6" w:themeFill="background1" w:themeFillShade="A6"/>
          </w:tcPr>
          <w:p w14:paraId="33234EC4" w14:textId="0D033356" w:rsidR="00C94CC5" w:rsidRPr="00C94CC5" w:rsidRDefault="00C94CC5" w:rsidP="00ED1855">
            <w:pPr>
              <w:ind w:left="222"/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</w:pPr>
            <w:r w:rsidRPr="00C94CC5"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  <w:t>No</w:t>
            </w:r>
          </w:p>
        </w:tc>
      </w:tr>
      <w:tr w:rsidR="00C94CC5" w:rsidRPr="00E01E40" w14:paraId="562D00CF" w14:textId="77777777" w:rsidTr="00925753">
        <w:tc>
          <w:tcPr>
            <w:tcW w:w="7220" w:type="dxa"/>
          </w:tcPr>
          <w:p w14:paraId="7F3CEF14" w14:textId="7C83C61C" w:rsidR="00C94CC5" w:rsidRDefault="009112AF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lastRenderedPageBreak/>
              <w:t>Has</w:t>
            </w:r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anyone in your </w:t>
            </w:r>
            <w:proofErr w:type="spellStart"/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>organi</w:t>
            </w:r>
            <w:r w:rsidR="00D90F71">
              <w:rPr>
                <w:rFonts w:ascii="Brandon Text Office" w:eastAsia="Arial" w:hAnsi="Brandon Text Office" w:cs="Arial"/>
                <w:sz w:val="28"/>
                <w:szCs w:val="28"/>
              </w:rPr>
              <w:t>s</w:t>
            </w:r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>ation</w:t>
            </w:r>
            <w:proofErr w:type="spellEnd"/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(who will be supporting the welcoming spaces) 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>received</w:t>
            </w:r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Disability Equality Training</w:t>
            </w:r>
            <w:r>
              <w:rPr>
                <w:rFonts w:ascii="Brandon Text Office" w:eastAsia="Arial" w:hAnsi="Brandon Text Office" w:cs="Arial"/>
                <w:sz w:val="28"/>
                <w:szCs w:val="28"/>
              </w:rPr>
              <w:t xml:space="preserve"> (within the last 2 years)</w:t>
            </w:r>
            <w:r w:rsidR="00C94CC5">
              <w:rPr>
                <w:rFonts w:ascii="Brandon Text Office" w:eastAsia="Arial" w:hAnsi="Brandon Text Office" w:cs="Arial"/>
                <w:sz w:val="28"/>
                <w:szCs w:val="28"/>
              </w:rPr>
              <w:t xml:space="preserve">? </w:t>
            </w:r>
          </w:p>
        </w:tc>
        <w:tc>
          <w:tcPr>
            <w:tcW w:w="937" w:type="dxa"/>
          </w:tcPr>
          <w:p w14:paraId="5FACC368" w14:textId="77777777" w:rsidR="00C94CC5" w:rsidRPr="00E01E40" w:rsidRDefault="00C94CC5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01D1516A" w14:textId="77777777" w:rsidR="00C94CC5" w:rsidRPr="00E01E40" w:rsidRDefault="00C94CC5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7B01A3" w:rsidRPr="00E01E40" w14:paraId="0E138213" w14:textId="77777777" w:rsidTr="007B01A3">
        <w:tc>
          <w:tcPr>
            <w:tcW w:w="7220" w:type="dxa"/>
            <w:shd w:val="clear" w:color="auto" w:fill="A6A6A6" w:themeFill="background1" w:themeFillShade="A6"/>
          </w:tcPr>
          <w:p w14:paraId="06050F9D" w14:textId="77777777" w:rsidR="007B01A3" w:rsidRDefault="007B01A3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A6A6A6" w:themeFill="background1" w:themeFillShade="A6"/>
          </w:tcPr>
          <w:p w14:paraId="0B34A92B" w14:textId="73F0496C" w:rsidR="007B01A3" w:rsidRPr="007B01A3" w:rsidRDefault="007B01A3" w:rsidP="00ED1855">
            <w:pPr>
              <w:ind w:left="222"/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</w:pPr>
            <w:r w:rsidRPr="007B01A3"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937" w:type="dxa"/>
            <w:gridSpan w:val="2"/>
            <w:shd w:val="clear" w:color="auto" w:fill="A6A6A6" w:themeFill="background1" w:themeFillShade="A6"/>
          </w:tcPr>
          <w:p w14:paraId="7E4A93C2" w14:textId="2B0FA32A" w:rsidR="007B01A3" w:rsidRPr="007B01A3" w:rsidRDefault="007B01A3" w:rsidP="00ED1855">
            <w:pPr>
              <w:ind w:left="222"/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</w:pPr>
            <w:r w:rsidRPr="007B01A3">
              <w:rPr>
                <w:rFonts w:ascii="Brandon Text Office" w:eastAsia="Arial" w:hAnsi="Brandon Text Office" w:cs="Arial"/>
                <w:b/>
                <w:bCs/>
                <w:sz w:val="28"/>
                <w:szCs w:val="28"/>
              </w:rPr>
              <w:t>No</w:t>
            </w:r>
          </w:p>
        </w:tc>
      </w:tr>
      <w:tr w:rsidR="007B01A3" w:rsidRPr="00E01E40" w14:paraId="0B06423A" w14:textId="77777777" w:rsidTr="00925753">
        <w:tc>
          <w:tcPr>
            <w:tcW w:w="7220" w:type="dxa"/>
          </w:tcPr>
          <w:p w14:paraId="7AA46FE5" w14:textId="77777777" w:rsidR="007B01A3" w:rsidRDefault="007B01A3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 xml:space="preserve">Do you have a clear fire evacuation process with evac chairs available if your space is not on ground floor level? </w:t>
            </w:r>
          </w:p>
          <w:p w14:paraId="3A9A3149" w14:textId="067EED87" w:rsidR="00862F4C" w:rsidRPr="00862F4C" w:rsidRDefault="00862F4C" w:rsidP="00ED1855">
            <w:pP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If an evac chair is unavailable</w:t>
            </w:r>
            <w:r w:rsidR="00CE1A7E">
              <w:rPr>
                <w:rFonts w:ascii="Brandon Text Office" w:eastAsia="Arial" w:hAnsi="Brandon Text Office" w:cs="Arial"/>
                <w:i/>
                <w:iCs/>
                <w:sz w:val="28"/>
                <w:szCs w:val="28"/>
              </w:rPr>
              <w:t>, please ensure your this is factored into your fire evacuation policy</w:t>
            </w:r>
          </w:p>
        </w:tc>
        <w:tc>
          <w:tcPr>
            <w:tcW w:w="937" w:type="dxa"/>
          </w:tcPr>
          <w:p w14:paraId="48617FFB" w14:textId="77777777" w:rsidR="007B01A3" w:rsidRPr="00E01E40" w:rsidRDefault="007B01A3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5F779E71" w14:textId="77777777" w:rsidR="007B01A3" w:rsidRPr="00E01E40" w:rsidRDefault="007B01A3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  <w:tr w:rsidR="007B01A3" w:rsidRPr="00E01E40" w14:paraId="2982A36F" w14:textId="77777777" w:rsidTr="00925753">
        <w:tc>
          <w:tcPr>
            <w:tcW w:w="7220" w:type="dxa"/>
          </w:tcPr>
          <w:p w14:paraId="5165D61E" w14:textId="08E23080" w:rsidR="007B01A3" w:rsidRDefault="007B01A3" w:rsidP="00ED1855">
            <w:pPr>
              <w:rPr>
                <w:rFonts w:ascii="Brandon Text Office" w:eastAsia="Arial" w:hAnsi="Brandon Text Office" w:cs="Arial"/>
                <w:sz w:val="28"/>
                <w:szCs w:val="28"/>
              </w:rPr>
            </w:pPr>
            <w:r>
              <w:rPr>
                <w:rFonts w:ascii="Brandon Text Office" w:eastAsia="Arial" w:hAnsi="Brandon Text Office" w:cs="Arial"/>
                <w:sz w:val="28"/>
                <w:szCs w:val="28"/>
              </w:rPr>
              <w:t xml:space="preserve">How many evac chairs do you have? </w:t>
            </w:r>
          </w:p>
        </w:tc>
        <w:tc>
          <w:tcPr>
            <w:tcW w:w="937" w:type="dxa"/>
          </w:tcPr>
          <w:p w14:paraId="4AD42247" w14:textId="77777777" w:rsidR="007B01A3" w:rsidRPr="00E01E40" w:rsidRDefault="007B01A3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  <w:tc>
          <w:tcPr>
            <w:tcW w:w="937" w:type="dxa"/>
            <w:gridSpan w:val="2"/>
          </w:tcPr>
          <w:p w14:paraId="4733CE6A" w14:textId="77777777" w:rsidR="007B01A3" w:rsidRPr="00E01E40" w:rsidRDefault="007B01A3" w:rsidP="00ED1855">
            <w:pPr>
              <w:ind w:left="222"/>
              <w:rPr>
                <w:rFonts w:ascii="Brandon Text Office" w:eastAsia="Arial" w:hAnsi="Brandon Text Office" w:cs="Arial"/>
                <w:sz w:val="28"/>
                <w:szCs w:val="28"/>
              </w:rPr>
            </w:pPr>
          </w:p>
        </w:tc>
      </w:tr>
    </w:tbl>
    <w:p w14:paraId="39D6477B" w14:textId="77777777" w:rsidR="00144171" w:rsidRDefault="00144171" w:rsidP="00144171">
      <w:pPr>
        <w:ind w:left="222"/>
        <w:rPr>
          <w:rFonts w:ascii="Brandon Text Office" w:eastAsia="Arial" w:hAnsi="Brandon Text Office" w:cs="Arial"/>
          <w:b/>
          <w:bCs/>
          <w:sz w:val="28"/>
          <w:szCs w:val="28"/>
        </w:rPr>
      </w:pPr>
    </w:p>
    <w:p w14:paraId="4014577B" w14:textId="0DF63830" w:rsidR="00ED1855" w:rsidRPr="00144171" w:rsidRDefault="00144171" w:rsidP="00144171">
      <w:pPr>
        <w:ind w:left="222"/>
        <w:rPr>
          <w:rFonts w:ascii="Brandon Text Office" w:eastAsia="Arial" w:hAnsi="Brandon Text Office" w:cs="Arial"/>
          <w:b/>
          <w:bCs/>
          <w:sz w:val="28"/>
          <w:szCs w:val="28"/>
        </w:rPr>
      </w:pPr>
      <w:r w:rsidRPr="00144171">
        <w:rPr>
          <w:rFonts w:ascii="Brandon Text Office" w:eastAsia="Arial" w:hAnsi="Brandon Text Office" w:cs="Arial"/>
          <w:b/>
          <w:bCs/>
          <w:sz w:val="28"/>
          <w:szCs w:val="28"/>
        </w:rPr>
        <w:t>Any other comments….?</w:t>
      </w:r>
    </w:p>
    <w:sectPr w:rsidR="00ED1855" w:rsidRPr="001441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580" w:right="1680" w:bottom="280" w:left="1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A71AD" w14:textId="77777777" w:rsidR="007253AB" w:rsidRDefault="007253AB">
      <w:r>
        <w:separator/>
      </w:r>
    </w:p>
  </w:endnote>
  <w:endnote w:type="continuationSeparator" w:id="0">
    <w:p w14:paraId="3779CF3E" w14:textId="77777777" w:rsidR="007253AB" w:rsidRDefault="0072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 Text Office">
    <w:altName w:val="Calibri"/>
    <w:charset w:val="00"/>
    <w:family w:val="swiss"/>
    <w:pitch w:val="variable"/>
    <w:sig w:usb0="A00002AF" w:usb1="5000201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37123B" w14:textId="77777777" w:rsidR="007976FF" w:rsidRDefault="007976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72DE5" w14:textId="77777777" w:rsidR="00FE71E9" w:rsidRDefault="00FE71E9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0430C" w14:textId="77777777" w:rsidR="007976FF" w:rsidRDefault="007976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CFA91" w14:textId="77777777" w:rsidR="007253AB" w:rsidRDefault="007253AB">
      <w:r>
        <w:separator/>
      </w:r>
    </w:p>
  </w:footnote>
  <w:footnote w:type="continuationSeparator" w:id="0">
    <w:p w14:paraId="0EA113A9" w14:textId="77777777" w:rsidR="007253AB" w:rsidRDefault="00725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B8743" w14:textId="77777777" w:rsidR="007976FF" w:rsidRDefault="00797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930A" w14:textId="77777777" w:rsidR="00C94CC5" w:rsidRDefault="00C94CC5">
    <w:pPr>
      <w:pStyle w:val="Header"/>
    </w:pPr>
  </w:p>
  <w:p w14:paraId="27C5BBDA" w14:textId="77777777" w:rsidR="00C94CC5" w:rsidRDefault="00C94CC5">
    <w:pPr>
      <w:pStyle w:val="Header"/>
    </w:pPr>
  </w:p>
  <w:p w14:paraId="769E8F32" w14:textId="77777777" w:rsidR="00C94CC5" w:rsidRDefault="00C94CC5">
    <w:pPr>
      <w:pStyle w:val="Header"/>
    </w:pPr>
  </w:p>
  <w:p w14:paraId="4F4D69F9" w14:textId="67C473E2" w:rsidR="00C94CC5" w:rsidRDefault="00C94CC5">
    <w:pPr>
      <w:pStyle w:val="Header"/>
    </w:pPr>
    <w:r>
      <w:rPr>
        <w:noProof/>
      </w:rPr>
      <w:drawing>
        <wp:inline distT="0" distB="0" distL="0" distR="0" wp14:anchorId="131FDF06" wp14:editId="6C85EA2F">
          <wp:extent cx="1793329" cy="617220"/>
          <wp:effectExtent l="0" t="0" r="0" b="0"/>
          <wp:docPr id="1" name="Picture 1" descr="Logo- W E C I 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- W E C I 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666" cy="628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F50BD4" w14:textId="411F67FE" w:rsidR="00C94CC5" w:rsidRPr="007976FF" w:rsidRDefault="00C94CC5" w:rsidP="00C94CC5">
    <w:pPr>
      <w:spacing w:line="260" w:lineRule="exact"/>
      <w:ind w:left="3371" w:right="3358"/>
      <w:jc w:val="center"/>
      <w:rPr>
        <w:rFonts w:ascii="Brandon Text Office" w:eastAsia="Arial" w:hAnsi="Brandon Text Office" w:cs="Arial"/>
        <w:sz w:val="28"/>
        <w:szCs w:val="28"/>
      </w:rPr>
    </w:pPr>
    <w:r w:rsidRPr="007976FF">
      <w:rPr>
        <w:rFonts w:ascii="Brandon Text Office" w:eastAsia="Arial" w:hAnsi="Brandon Text Office" w:cs="Arial"/>
        <w:b/>
        <w:spacing w:val="-5"/>
        <w:position w:val="-1"/>
        <w:sz w:val="28"/>
        <w:szCs w:val="28"/>
      </w:rPr>
      <w:t>Self-Assessment A</w:t>
    </w:r>
    <w:r w:rsidRPr="007976FF">
      <w:rPr>
        <w:rFonts w:ascii="Brandon Text Office" w:eastAsia="Arial" w:hAnsi="Brandon Text Office" w:cs="Arial"/>
        <w:b/>
        <w:spacing w:val="1"/>
        <w:position w:val="-1"/>
        <w:sz w:val="28"/>
        <w:szCs w:val="28"/>
      </w:rPr>
      <w:t>cces</w:t>
    </w:r>
    <w:r w:rsidRPr="007976FF">
      <w:rPr>
        <w:rFonts w:ascii="Brandon Text Office" w:eastAsia="Arial" w:hAnsi="Brandon Text Office" w:cs="Arial"/>
        <w:b/>
        <w:position w:val="-1"/>
        <w:sz w:val="28"/>
        <w:szCs w:val="28"/>
      </w:rPr>
      <w:t>s</w:t>
    </w:r>
    <w:r w:rsidRPr="007976FF">
      <w:rPr>
        <w:rFonts w:ascii="Brandon Text Office" w:eastAsia="Arial" w:hAnsi="Brandon Text Office" w:cs="Arial"/>
        <w:b/>
        <w:spacing w:val="4"/>
        <w:position w:val="-1"/>
        <w:sz w:val="28"/>
        <w:szCs w:val="28"/>
      </w:rPr>
      <w:t xml:space="preserve"> </w:t>
    </w:r>
    <w:r w:rsidRPr="007976FF">
      <w:rPr>
        <w:rFonts w:ascii="Brandon Text Office" w:eastAsia="Arial" w:hAnsi="Brandon Text Office" w:cs="Arial"/>
        <w:b/>
        <w:position w:val="-1"/>
        <w:sz w:val="28"/>
        <w:szCs w:val="28"/>
      </w:rPr>
      <w:t>Ch</w:t>
    </w:r>
    <w:r w:rsidRPr="007976FF">
      <w:rPr>
        <w:rFonts w:ascii="Brandon Text Office" w:eastAsia="Arial" w:hAnsi="Brandon Text Office" w:cs="Arial"/>
        <w:b/>
        <w:spacing w:val="1"/>
        <w:position w:val="-1"/>
        <w:sz w:val="28"/>
        <w:szCs w:val="28"/>
      </w:rPr>
      <w:t>eck</w:t>
    </w:r>
    <w:r w:rsidRPr="007976FF">
      <w:rPr>
        <w:rFonts w:ascii="Brandon Text Office" w:eastAsia="Arial" w:hAnsi="Brandon Text Office" w:cs="Arial"/>
        <w:b/>
        <w:position w:val="-1"/>
        <w:sz w:val="28"/>
        <w:szCs w:val="28"/>
      </w:rPr>
      <w:t>l</w:t>
    </w:r>
    <w:r w:rsidRPr="007976FF">
      <w:rPr>
        <w:rFonts w:ascii="Brandon Text Office" w:eastAsia="Arial" w:hAnsi="Brandon Text Office" w:cs="Arial"/>
        <w:b/>
        <w:spacing w:val="-2"/>
        <w:position w:val="-1"/>
        <w:sz w:val="28"/>
        <w:szCs w:val="28"/>
      </w:rPr>
      <w:t>i</w:t>
    </w:r>
    <w:r w:rsidRPr="007976FF">
      <w:rPr>
        <w:rFonts w:ascii="Brandon Text Office" w:eastAsia="Arial" w:hAnsi="Brandon Text Office" w:cs="Arial"/>
        <w:b/>
        <w:spacing w:val="1"/>
        <w:position w:val="-1"/>
        <w:sz w:val="28"/>
        <w:szCs w:val="28"/>
      </w:rPr>
      <w:t>s</w:t>
    </w:r>
    <w:r w:rsidRPr="007976FF">
      <w:rPr>
        <w:rFonts w:ascii="Brandon Text Office" w:eastAsia="Arial" w:hAnsi="Brandon Text Office" w:cs="Arial"/>
        <w:b/>
        <w:position w:val="-1"/>
        <w:sz w:val="28"/>
        <w:szCs w:val="28"/>
      </w:rPr>
      <w:t>t</w:t>
    </w:r>
  </w:p>
  <w:p w14:paraId="11E36358" w14:textId="77777777" w:rsidR="00FE71E9" w:rsidRDefault="00FE71E9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6CBAA" w14:textId="77777777" w:rsidR="007976FF" w:rsidRDefault="00797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FD6823"/>
    <w:multiLevelType w:val="multilevel"/>
    <w:tmpl w:val="BE8ED79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138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E9"/>
    <w:rsid w:val="00026446"/>
    <w:rsid w:val="00042328"/>
    <w:rsid w:val="00050F68"/>
    <w:rsid w:val="000A0F6B"/>
    <w:rsid w:val="00127159"/>
    <w:rsid w:val="00143F4C"/>
    <w:rsid w:val="00144171"/>
    <w:rsid w:val="001728D7"/>
    <w:rsid w:val="00183F60"/>
    <w:rsid w:val="001B5107"/>
    <w:rsid w:val="0020239A"/>
    <w:rsid w:val="0024237C"/>
    <w:rsid w:val="00263224"/>
    <w:rsid w:val="002B420C"/>
    <w:rsid w:val="003D4DCC"/>
    <w:rsid w:val="0042749F"/>
    <w:rsid w:val="00430C12"/>
    <w:rsid w:val="0044162C"/>
    <w:rsid w:val="00453026"/>
    <w:rsid w:val="004A7908"/>
    <w:rsid w:val="004B2585"/>
    <w:rsid w:val="004C111C"/>
    <w:rsid w:val="0058612D"/>
    <w:rsid w:val="005B76DD"/>
    <w:rsid w:val="006335BF"/>
    <w:rsid w:val="0064712B"/>
    <w:rsid w:val="00671A3D"/>
    <w:rsid w:val="006F674B"/>
    <w:rsid w:val="007111D0"/>
    <w:rsid w:val="007253AB"/>
    <w:rsid w:val="007976FF"/>
    <w:rsid w:val="007B01A3"/>
    <w:rsid w:val="00862F4C"/>
    <w:rsid w:val="008C37CE"/>
    <w:rsid w:val="008C61F8"/>
    <w:rsid w:val="009112AF"/>
    <w:rsid w:val="00925753"/>
    <w:rsid w:val="00970B61"/>
    <w:rsid w:val="00A40AB0"/>
    <w:rsid w:val="00A441D3"/>
    <w:rsid w:val="00A867AF"/>
    <w:rsid w:val="00B07788"/>
    <w:rsid w:val="00B6381C"/>
    <w:rsid w:val="00C25453"/>
    <w:rsid w:val="00C94CC5"/>
    <w:rsid w:val="00CA260A"/>
    <w:rsid w:val="00CB27D9"/>
    <w:rsid w:val="00CE1A7E"/>
    <w:rsid w:val="00CE5038"/>
    <w:rsid w:val="00D176E1"/>
    <w:rsid w:val="00D33E2A"/>
    <w:rsid w:val="00D35475"/>
    <w:rsid w:val="00D35C9F"/>
    <w:rsid w:val="00D90F71"/>
    <w:rsid w:val="00D96435"/>
    <w:rsid w:val="00DA1F95"/>
    <w:rsid w:val="00DB760A"/>
    <w:rsid w:val="00DD1D38"/>
    <w:rsid w:val="00DE3FA7"/>
    <w:rsid w:val="00DF6B98"/>
    <w:rsid w:val="00E01E40"/>
    <w:rsid w:val="00E33773"/>
    <w:rsid w:val="00E54A75"/>
    <w:rsid w:val="00EB172D"/>
    <w:rsid w:val="00ED1855"/>
    <w:rsid w:val="00EE6B54"/>
    <w:rsid w:val="00EE6E48"/>
    <w:rsid w:val="00F13140"/>
    <w:rsid w:val="00F200C4"/>
    <w:rsid w:val="00F64CCE"/>
    <w:rsid w:val="00F8096E"/>
    <w:rsid w:val="00FA0625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7334B"/>
  <w15:docId w15:val="{6C1E67BF-3262-4044-AA10-B714E037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1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11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1D0"/>
  </w:style>
  <w:style w:type="paragraph" w:styleId="Footer">
    <w:name w:val="footer"/>
    <w:basedOn w:val="Normal"/>
    <w:link w:val="FooterChar"/>
    <w:uiPriority w:val="99"/>
    <w:unhideWhenUsed/>
    <w:rsid w:val="007111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1D0"/>
  </w:style>
  <w:style w:type="table" w:styleId="TableGrid">
    <w:name w:val="Table Grid"/>
    <w:basedOn w:val="TableNormal"/>
    <w:uiPriority w:val="59"/>
    <w:rsid w:val="00042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453"/>
  </w:style>
  <w:style w:type="character" w:customStyle="1" w:styleId="CommentTextChar">
    <w:name w:val="Comment Text Char"/>
    <w:basedOn w:val="DefaultParagraphFont"/>
    <w:link w:val="CommentText"/>
    <w:uiPriority w:val="99"/>
    <w:rsid w:val="00C254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4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1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362E39FE5BE49869241F9B61C3E6B" ma:contentTypeVersion="22" ma:contentTypeDescription="Create a new document." ma:contentTypeScope="" ma:versionID="bf2c3283ed942228549b9fc4f9b7570c">
  <xsd:schema xmlns:xsd="http://www.w3.org/2001/XMLSchema" xmlns:xs="http://www.w3.org/2001/XMLSchema" xmlns:p="http://schemas.microsoft.com/office/2006/metadata/properties" xmlns:ns2="b9d6065b-dcf2-4cab-9cef-f4e7b3f03a20" xmlns:ns3="e15748e7-ae0d-4efb-9a83-6305eab31fd2" targetNamespace="http://schemas.microsoft.com/office/2006/metadata/properties" ma:root="true" ma:fieldsID="a6200864eb5de15649516c342b344e5e" ns2:_="" ns3:_="">
    <xsd:import namespace="b9d6065b-dcf2-4cab-9cef-f4e7b3f03a20"/>
    <xsd:import namespace="e15748e7-ae0d-4efb-9a83-6305eab31fd2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Abou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6065b-dcf2-4cab-9cef-f4e7b3f03a20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40f6985-bd1c-4a8f-936f-21927f2a17ca}" ma:internalName="TaxCatchAll" ma:showField="CatchAllData" ma:web="b9d6065b-dcf2-4cab-9cef-f4e7b3f03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748e7-ae0d-4efb-9a83-6305eab3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About" ma:index="23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out xmlns="e15748e7-ae0d-4efb-9a83-6305eab31fd2" xsi:nil="true"/>
    <lcf76f155ced4ddcb4097134ff3c332f xmlns="e15748e7-ae0d-4efb-9a83-6305eab31fd2">
      <Terms xmlns="http://schemas.microsoft.com/office/infopath/2007/PartnerControls"/>
    </lcf76f155ced4ddcb4097134ff3c332f>
    <RetentionEvent xmlns="b9d6065b-dcf2-4cab-9cef-f4e7b3f03a20" xsi:nil="true"/>
    <RetentionStartDate xmlns="b9d6065b-dcf2-4cab-9cef-f4e7b3f03a20" xsi:nil="true"/>
    <TaxCatchAll xmlns="b9d6065b-dcf2-4cab-9cef-f4e7b3f03a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9D9D22-538F-4024-B837-65A3A6E0B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9B5E78-27C4-4560-A92C-3AE8917AA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6065b-dcf2-4cab-9cef-f4e7b3f03a20"/>
    <ds:schemaRef ds:uri="e15748e7-ae0d-4efb-9a83-6305eab31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E9550-9E57-4E87-988D-8DE7E3ACB1BA}">
  <ds:schemaRefs>
    <ds:schemaRef ds:uri="http://schemas.microsoft.com/office/2006/metadata/properties"/>
    <ds:schemaRef ds:uri="http://schemas.microsoft.com/office/infopath/2007/PartnerControls"/>
    <ds:schemaRef ds:uri="e15748e7-ae0d-4efb-9a83-6305eab31fd2"/>
    <ds:schemaRef ds:uri="b9d6065b-dcf2-4cab-9cef-f4e7b3f03a20"/>
  </ds:schemaRefs>
</ds:datastoreItem>
</file>

<file path=customXml/itemProps4.xml><?xml version="1.0" encoding="utf-8"?>
<ds:datastoreItem xmlns:ds="http://schemas.openxmlformats.org/officeDocument/2006/customXml" ds:itemID="{3F2DA3BB-07DB-4576-8FF7-8A5EB4F0E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Kinny Chinangwa</dc:creator>
  <cp:lastModifiedBy>Bethany Goddard</cp:lastModifiedBy>
  <cp:revision>35</cp:revision>
  <cp:lastPrinted>2017-09-18T15:58:00Z</cp:lastPrinted>
  <dcterms:created xsi:type="dcterms:W3CDTF">2022-10-14T11:09:00Z</dcterms:created>
  <dcterms:modified xsi:type="dcterms:W3CDTF">2025-01-08T09:59:00Z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0x010100121E16061C5F0445BC34E220475BCC88</vt:lpwstr>
  </property>
  <property fmtid="{D5CDD505-2E9C-101B-9397-08002B2CF9AE}" pid="3" name="Order">
    <vt:r8>310700</vt:r8>
  </property>
  <property fmtid="{D5CDD505-2E9C-101B-9397-08002B2CF9AE}" pid="4" name="ComplianceAssetId">
    <vt:lpwstr/>
  </property>
  <property fmtid="{D5CDD505-2E9C-101B-9397-08002B2CF9AE}" pid="5" name="_dlc_DocIdItemGuid">
    <vt:lpwstr>70237201-2d6e-4932-95cd-01b8281fb149</vt:lpwstr>
  </property>
  <property fmtid="{D5CDD505-2E9C-101B-9397-08002B2CF9AE}" pid="6" name="MediaServiceImageTags">
    <vt:lpwstr/>
  </property>
</Properties>
</file>